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250" w:rsidRDefault="00740250"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E9300E">
      <w:pPr>
        <w:pStyle w:val="Ttulo4"/>
        <w:jc w:val="center"/>
        <w:rPr>
          <w:rFonts w:ascii="Arial" w:hAnsi="Arial" w:cs="Arial"/>
        </w:rPr>
      </w:pPr>
      <w:r w:rsidRPr="00B22B6D">
        <w:rPr>
          <w:rFonts w:ascii="Arial" w:hAnsi="Arial" w:cs="Arial"/>
        </w:rPr>
        <w:t xml:space="preserve">Departamento de </w:t>
      </w:r>
      <w:r>
        <w:rPr>
          <w:rFonts w:ascii="Arial" w:hAnsi="Arial" w:cs="Arial"/>
        </w:rPr>
        <w:t>Compras y Suministros</w:t>
      </w:r>
    </w:p>
    <w:p w:rsidR="00E9300E" w:rsidRDefault="00E9300E" w:rsidP="00E9300E"/>
    <w:p w:rsidR="00E9300E" w:rsidRPr="00B22B6D" w:rsidRDefault="00E9300E" w:rsidP="00E9300E">
      <w:pPr>
        <w:pStyle w:val="Ttulo4"/>
        <w:jc w:val="center"/>
        <w:rPr>
          <w:rFonts w:ascii="Arial" w:hAnsi="Arial" w:cs="Arial"/>
        </w:rPr>
      </w:pPr>
    </w:p>
    <w:p w:rsidR="00E9300E" w:rsidRDefault="00E9300E" w:rsidP="00E9300E">
      <w:pPr>
        <w:jc w:val="center"/>
        <w:rPr>
          <w:rFonts w:ascii="Arial" w:hAnsi="Arial" w:cs="Arial"/>
          <w:b/>
          <w:bCs/>
          <w:sz w:val="28"/>
          <w:szCs w:val="28"/>
        </w:rPr>
      </w:pPr>
    </w:p>
    <w:p w:rsidR="00E9300E" w:rsidRDefault="00E9300E" w:rsidP="00E9300E">
      <w:pPr>
        <w:pStyle w:val="aclaraciones-western"/>
        <w:jc w:val="center"/>
        <w:rPr>
          <w:i w:val="0"/>
          <w:iCs w:val="0"/>
        </w:rPr>
      </w:pPr>
      <w:r>
        <w:rPr>
          <w:rFonts w:ascii="Arial" w:hAnsi="Arial" w:cs="Arial"/>
          <w:i w:val="0"/>
          <w:iCs w:val="0"/>
          <w:sz w:val="36"/>
          <w:szCs w:val="36"/>
        </w:rPr>
        <w:t>Términos de Referencia para licitación abreviada con apertura electrónica.</w:t>
      </w:r>
    </w:p>
    <w:p w:rsidR="00E9300E" w:rsidRPr="00642632" w:rsidRDefault="00E9300E" w:rsidP="00E9300E">
      <w:pPr>
        <w:rPr>
          <w:lang w:val="es-UY"/>
        </w:rPr>
      </w:pPr>
    </w:p>
    <w:p w:rsidR="00E9300E" w:rsidRDefault="00E9300E" w:rsidP="00E9300E">
      <w:pPr>
        <w:jc w:val="center"/>
        <w:rPr>
          <w:rFonts w:ascii="Arial" w:hAnsi="Arial" w:cs="Arial"/>
          <w:b/>
          <w:bCs/>
          <w:sz w:val="28"/>
          <w:szCs w:val="28"/>
        </w:rPr>
      </w:pPr>
    </w:p>
    <w:p w:rsidR="00E9300E" w:rsidRDefault="00E9300E" w:rsidP="00E9300E">
      <w:pPr>
        <w:jc w:val="center"/>
        <w:rPr>
          <w:rFonts w:ascii="Arial" w:hAnsi="Arial" w:cs="Arial"/>
          <w:b/>
          <w:bCs/>
          <w:sz w:val="28"/>
          <w:szCs w:val="28"/>
        </w:rPr>
      </w:pPr>
    </w:p>
    <w:p w:rsidR="00686F5D" w:rsidRPr="00686F5D" w:rsidRDefault="00E9300E" w:rsidP="00686F5D">
      <w:pPr>
        <w:numPr>
          <w:ilvl w:val="0"/>
          <w:numId w:val="25"/>
        </w:numPr>
        <w:rPr>
          <w:rFonts w:ascii="Arial" w:hAnsi="Arial" w:cs="Arial"/>
          <w:b/>
          <w:spacing w:val="-3"/>
          <w:sz w:val="28"/>
          <w:szCs w:val="28"/>
        </w:rPr>
      </w:pPr>
      <w:r>
        <w:rPr>
          <w:rFonts w:ascii="Arial" w:hAnsi="Arial" w:cs="Arial"/>
          <w:b/>
          <w:sz w:val="28"/>
          <w:szCs w:val="28"/>
        </w:rPr>
        <w:t xml:space="preserve">MANTENIMIENTO PREVENTIVO DE LOS SISTEMAS DE DETECCIÓN Y ALARMA DE INCENDIOS (SDAI) EN TORRE EJECUTIVA, </w:t>
      </w:r>
      <w:r w:rsidRPr="001D2D3E">
        <w:rPr>
          <w:rFonts w:ascii="Arial" w:hAnsi="Arial" w:cs="Arial"/>
          <w:b/>
          <w:sz w:val="28"/>
          <w:szCs w:val="28"/>
        </w:rPr>
        <w:t>EDIFICIO ARTIGAS</w:t>
      </w:r>
      <w:r>
        <w:rPr>
          <w:rFonts w:ascii="Arial" w:hAnsi="Arial" w:cs="Arial"/>
          <w:sz w:val="22"/>
          <w:szCs w:val="22"/>
        </w:rPr>
        <w:t>,</w:t>
      </w:r>
      <w:r>
        <w:rPr>
          <w:rFonts w:ascii="Arial" w:hAnsi="Arial" w:cs="Arial"/>
          <w:b/>
          <w:sz w:val="28"/>
          <w:szCs w:val="28"/>
        </w:rPr>
        <w:t xml:space="preserve"> PISOS 2,3 Y 4 </w:t>
      </w:r>
      <w:r w:rsidR="00E72640">
        <w:rPr>
          <w:rFonts w:ascii="Arial" w:hAnsi="Arial" w:cs="Arial"/>
          <w:b/>
          <w:sz w:val="28"/>
          <w:szCs w:val="28"/>
        </w:rPr>
        <w:t>DE GALERÍA CAUBARRERE, RESIDENCIA SUAREZ</w:t>
      </w:r>
      <w:r w:rsidR="00686F5D">
        <w:rPr>
          <w:rFonts w:ascii="Arial" w:hAnsi="Arial" w:cs="Arial"/>
          <w:b/>
          <w:sz w:val="28"/>
          <w:szCs w:val="28"/>
        </w:rPr>
        <w:t>:</w:t>
      </w:r>
      <w:r w:rsidR="00E72640">
        <w:rPr>
          <w:rFonts w:ascii="Arial" w:hAnsi="Arial" w:cs="Arial"/>
          <w:b/>
          <w:sz w:val="28"/>
          <w:szCs w:val="28"/>
        </w:rPr>
        <w:t xml:space="preserve"> </w:t>
      </w:r>
      <w:r w:rsidR="00686F5D" w:rsidRPr="00686F5D">
        <w:rPr>
          <w:rFonts w:ascii="Arial" w:hAnsi="Arial" w:cs="Arial"/>
          <w:b/>
          <w:spacing w:val="-3"/>
          <w:sz w:val="28"/>
          <w:szCs w:val="28"/>
        </w:rPr>
        <w:t>EDIFICIO DE OFICINAS Y RESIDENCIA PRINCIPAL.</w:t>
      </w:r>
    </w:p>
    <w:p w:rsidR="00E9300E" w:rsidRPr="00ED5135" w:rsidRDefault="00E9300E" w:rsidP="00E9300E">
      <w:pPr>
        <w:pStyle w:val="Textoindependiente"/>
        <w:jc w:val="center"/>
        <w:rPr>
          <w:rFonts w:ascii="Arial" w:hAnsi="Arial" w:cs="Arial"/>
          <w:b/>
          <w:sz w:val="28"/>
          <w:szCs w:val="28"/>
          <w:u w:val="none"/>
        </w:rPr>
      </w:pPr>
      <w:r>
        <w:rPr>
          <w:rFonts w:ascii="Arial" w:hAnsi="Arial" w:cs="Arial"/>
          <w:b/>
          <w:sz w:val="28"/>
          <w:szCs w:val="28"/>
          <w:u w:val="none"/>
        </w:rPr>
        <w:t>.</w:t>
      </w:r>
    </w:p>
    <w:p w:rsidR="00E9300E" w:rsidRPr="00ED5135" w:rsidRDefault="00E9300E" w:rsidP="00E9300E">
      <w:pPr>
        <w:suppressAutoHyphens/>
        <w:rPr>
          <w:rFonts w:ascii="Arial" w:hAnsi="Arial" w:cs="Arial"/>
          <w:b/>
          <w:spacing w:val="-3"/>
          <w:sz w:val="36"/>
          <w:szCs w:val="36"/>
        </w:rPr>
      </w:pPr>
    </w:p>
    <w:p w:rsidR="00E9300E" w:rsidRPr="00642632" w:rsidRDefault="00E9300E" w:rsidP="00E9300E">
      <w:pPr>
        <w:suppressAutoHyphens/>
        <w:rPr>
          <w:rFonts w:ascii="Arial" w:hAnsi="Arial" w:cs="Arial"/>
          <w:b/>
          <w:spacing w:val="-3"/>
          <w:sz w:val="36"/>
          <w:szCs w:val="36"/>
        </w:rPr>
      </w:pPr>
    </w:p>
    <w:p w:rsidR="00E9300E" w:rsidRPr="00CD3E29" w:rsidRDefault="00E9300E" w:rsidP="00E9300E">
      <w:pPr>
        <w:suppressAutoHyphens/>
        <w:jc w:val="center"/>
        <w:rPr>
          <w:rFonts w:ascii="Arial" w:hAnsi="Arial" w:cs="Arial"/>
          <w:b/>
          <w:spacing w:val="-3"/>
          <w:sz w:val="22"/>
          <w:szCs w:val="22"/>
        </w:rPr>
      </w:pPr>
    </w:p>
    <w:p w:rsidR="00E9300E" w:rsidRDefault="00E9300E" w:rsidP="00E9300E">
      <w:pPr>
        <w:suppressAutoHyphens/>
        <w:rPr>
          <w:rFonts w:ascii="Arial" w:hAnsi="Arial" w:cs="Arial"/>
          <w:spacing w:val="-3"/>
          <w:szCs w:val="24"/>
        </w:rPr>
      </w:pPr>
      <w:r w:rsidRPr="00347694">
        <w:rPr>
          <w:rFonts w:ascii="Arial" w:hAnsi="Arial" w:cs="Arial"/>
          <w:b/>
          <w:spacing w:val="-3"/>
          <w:szCs w:val="24"/>
        </w:rPr>
        <w:t xml:space="preserve">INCISO 02: </w:t>
      </w:r>
      <w:r w:rsidRPr="00347694">
        <w:rPr>
          <w:rFonts w:ascii="Arial" w:hAnsi="Arial" w:cs="Arial"/>
          <w:spacing w:val="-3"/>
          <w:szCs w:val="24"/>
        </w:rPr>
        <w:t>PRESIDENCIA DE LA REPUBLICA</w:t>
      </w:r>
    </w:p>
    <w:p w:rsidR="00E9300E" w:rsidRPr="00347694" w:rsidRDefault="00E9300E" w:rsidP="00E9300E">
      <w:pPr>
        <w:suppressAutoHyphens/>
        <w:rPr>
          <w:rFonts w:ascii="Arial" w:hAnsi="Arial" w:cs="Arial"/>
          <w:b/>
          <w:spacing w:val="-3"/>
          <w:szCs w:val="24"/>
        </w:rPr>
      </w:pPr>
    </w:p>
    <w:p w:rsidR="00E9300E" w:rsidRDefault="00E9300E" w:rsidP="00E9300E">
      <w:pPr>
        <w:suppressAutoHyphens/>
        <w:rPr>
          <w:rFonts w:ascii="Arial" w:hAnsi="Arial" w:cs="Arial"/>
          <w:spacing w:val="-3"/>
          <w:szCs w:val="24"/>
        </w:rPr>
      </w:pPr>
      <w:r w:rsidRPr="00347694">
        <w:rPr>
          <w:rFonts w:ascii="Arial" w:hAnsi="Arial" w:cs="Arial"/>
          <w:b/>
          <w:spacing w:val="-3"/>
          <w:szCs w:val="24"/>
        </w:rPr>
        <w:t>UNIDAD EJECUTORA 001</w:t>
      </w:r>
      <w:r w:rsidRPr="00347694">
        <w:rPr>
          <w:rFonts w:ascii="Arial" w:hAnsi="Arial" w:cs="Arial"/>
          <w:spacing w:val="-3"/>
          <w:szCs w:val="24"/>
        </w:rPr>
        <w:t>: PRESIDENCIA DE LA REPUBLICA Y UNIDADES DEPENDIENTES</w:t>
      </w:r>
    </w:p>
    <w:p w:rsidR="00E9300E" w:rsidRDefault="00E9300E" w:rsidP="00E9300E">
      <w:pPr>
        <w:suppressAutoHyphens/>
        <w:rPr>
          <w:rFonts w:ascii="Arial" w:hAnsi="Arial" w:cs="Arial"/>
          <w:spacing w:val="-3"/>
          <w:szCs w:val="24"/>
        </w:rPr>
      </w:pPr>
    </w:p>
    <w:p w:rsidR="00E9300E" w:rsidRDefault="00E9300E" w:rsidP="00E9300E">
      <w:pPr>
        <w:suppressAutoHyphens/>
        <w:rPr>
          <w:rFonts w:ascii="Arial" w:hAnsi="Arial" w:cs="Arial"/>
          <w:spacing w:val="-3"/>
          <w:szCs w:val="24"/>
        </w:rPr>
      </w:pPr>
    </w:p>
    <w:p w:rsidR="00E9300E" w:rsidRDefault="00E9300E" w:rsidP="00E9300E">
      <w:pPr>
        <w:suppressAutoHyphens/>
        <w:rPr>
          <w:rFonts w:ascii="Arial" w:hAnsi="Arial" w:cs="Arial"/>
          <w:spacing w:val="-3"/>
          <w:szCs w:val="24"/>
        </w:rPr>
      </w:pPr>
    </w:p>
    <w:p w:rsidR="00E9300E" w:rsidRDefault="00E9300E" w:rsidP="00E9300E">
      <w:pPr>
        <w:suppressAutoHyphens/>
        <w:rPr>
          <w:rFonts w:ascii="Arial" w:hAnsi="Arial" w:cs="Arial"/>
          <w:spacing w:val="-3"/>
          <w:szCs w:val="24"/>
        </w:rPr>
      </w:pPr>
    </w:p>
    <w:p w:rsidR="00E9300E" w:rsidRDefault="00E9300E" w:rsidP="00E9300E">
      <w:pPr>
        <w:suppressAutoHyphens/>
        <w:rPr>
          <w:rFonts w:ascii="Arial" w:hAnsi="Arial" w:cs="Arial"/>
          <w:spacing w:val="-3"/>
          <w:szCs w:val="24"/>
        </w:rPr>
      </w:pPr>
    </w:p>
    <w:p w:rsidR="00E9300E" w:rsidRDefault="00E9300E" w:rsidP="00E9300E">
      <w:pPr>
        <w:suppressAutoHyphens/>
        <w:rPr>
          <w:rFonts w:ascii="Arial" w:hAnsi="Arial" w:cs="Arial"/>
          <w:spacing w:val="-3"/>
          <w:szCs w:val="24"/>
        </w:rPr>
      </w:pPr>
    </w:p>
    <w:p w:rsidR="00E9300E" w:rsidRDefault="00E9300E" w:rsidP="00E9300E">
      <w:pPr>
        <w:suppressAutoHyphens/>
        <w:rPr>
          <w:rFonts w:ascii="Arial" w:hAnsi="Arial" w:cs="Arial"/>
          <w:b/>
          <w:spacing w:val="-3"/>
          <w:szCs w:val="24"/>
        </w:rPr>
      </w:pPr>
      <w:r w:rsidRPr="00091650">
        <w:rPr>
          <w:rFonts w:ascii="Arial" w:hAnsi="Arial" w:cs="Arial"/>
          <w:b/>
          <w:bCs/>
          <w:spacing w:val="-3"/>
          <w:szCs w:val="24"/>
        </w:rPr>
        <w:t xml:space="preserve">LICITACIÓN ABREVIADA    </w:t>
      </w:r>
      <w:r w:rsidRPr="00642632">
        <w:rPr>
          <w:rFonts w:ascii="Arial" w:hAnsi="Arial" w:cs="Arial"/>
          <w:b/>
          <w:spacing w:val="-3"/>
          <w:szCs w:val="24"/>
        </w:rPr>
        <w:t xml:space="preserve">AÑO  </w:t>
      </w:r>
      <w:r>
        <w:rPr>
          <w:rFonts w:ascii="Arial" w:hAnsi="Arial" w:cs="Arial"/>
          <w:b/>
          <w:spacing w:val="-3"/>
          <w:szCs w:val="24"/>
        </w:rPr>
        <w:t xml:space="preserve">  </w:t>
      </w:r>
      <w:r w:rsidRPr="00091650">
        <w:rPr>
          <w:rFonts w:ascii="Arial" w:hAnsi="Arial" w:cs="Arial"/>
          <w:b/>
          <w:spacing w:val="-3"/>
          <w:szCs w:val="24"/>
        </w:rPr>
        <w:t xml:space="preserve"> 201</w:t>
      </w:r>
      <w:r>
        <w:rPr>
          <w:rFonts w:ascii="Arial" w:hAnsi="Arial" w:cs="Arial"/>
          <w:b/>
          <w:spacing w:val="-3"/>
          <w:szCs w:val="24"/>
        </w:rPr>
        <w:t xml:space="preserve">7        </w:t>
      </w:r>
    </w:p>
    <w:p w:rsidR="00E9300E" w:rsidRDefault="00E9300E" w:rsidP="00E9300E">
      <w:pPr>
        <w:suppressAutoHyphens/>
        <w:rPr>
          <w:rFonts w:ascii="Arial" w:hAnsi="Arial" w:cs="Arial"/>
          <w:b/>
          <w:spacing w:val="-3"/>
          <w:szCs w:val="24"/>
        </w:rPr>
      </w:pPr>
    </w:p>
    <w:p w:rsidR="00E9300E" w:rsidRDefault="00E9300E" w:rsidP="00E9300E">
      <w:pPr>
        <w:suppressAutoHyphens/>
        <w:rPr>
          <w:rFonts w:ascii="Arial" w:hAnsi="Arial" w:cs="Arial"/>
          <w:b/>
          <w:spacing w:val="-3"/>
          <w:szCs w:val="24"/>
        </w:rPr>
      </w:pPr>
    </w:p>
    <w:p w:rsidR="00E9300E" w:rsidRDefault="00E9300E" w:rsidP="00E9300E">
      <w:pPr>
        <w:suppressAutoHyphens/>
        <w:rPr>
          <w:rFonts w:ascii="Arial" w:hAnsi="Arial" w:cs="Arial"/>
          <w:b/>
          <w:spacing w:val="-3"/>
          <w:szCs w:val="24"/>
        </w:rPr>
      </w:pPr>
    </w:p>
    <w:p w:rsidR="00E9300E" w:rsidRDefault="00E9300E" w:rsidP="00E9300E">
      <w:pPr>
        <w:suppressAutoHyphens/>
        <w:rPr>
          <w:rFonts w:ascii="Arial" w:hAnsi="Arial" w:cs="Arial"/>
          <w:b/>
          <w:spacing w:val="-3"/>
          <w:szCs w:val="24"/>
        </w:rPr>
      </w:pPr>
    </w:p>
    <w:p w:rsidR="00E9300E" w:rsidRDefault="00E9300E" w:rsidP="00E9300E">
      <w:pPr>
        <w:suppressAutoHyphens/>
        <w:rPr>
          <w:rFonts w:ascii="Arial" w:hAnsi="Arial" w:cs="Arial"/>
          <w:b/>
          <w:spacing w:val="-3"/>
          <w:szCs w:val="24"/>
        </w:rPr>
      </w:pPr>
      <w:r>
        <w:rPr>
          <w:rFonts w:ascii="Arial" w:hAnsi="Arial" w:cs="Arial"/>
          <w:b/>
          <w:spacing w:val="-3"/>
          <w:szCs w:val="24"/>
        </w:rPr>
        <w:t xml:space="preserve">   </w:t>
      </w:r>
    </w:p>
    <w:p w:rsidR="00E9300E" w:rsidRDefault="00E9300E" w:rsidP="00E9300E">
      <w:pPr>
        <w:suppressAutoHyphens/>
        <w:rPr>
          <w:rFonts w:ascii="Arial" w:hAnsi="Arial" w:cs="Arial"/>
          <w:b/>
          <w:spacing w:val="-3"/>
          <w:szCs w:val="24"/>
        </w:rPr>
      </w:pPr>
    </w:p>
    <w:p w:rsidR="00E9300E" w:rsidRPr="00091650" w:rsidRDefault="00E9300E" w:rsidP="00E9300E">
      <w:pPr>
        <w:suppressAutoHyphens/>
        <w:rPr>
          <w:rFonts w:ascii="Arial" w:hAnsi="Arial" w:cs="Arial"/>
          <w:b/>
          <w:spacing w:val="-3"/>
          <w:szCs w:val="24"/>
        </w:rPr>
      </w:pPr>
    </w:p>
    <w:p w:rsidR="00E9300E" w:rsidRDefault="00E9300E" w:rsidP="00E9300E">
      <w:pPr>
        <w:spacing w:before="120" w:after="120"/>
        <w:rPr>
          <w:rFonts w:ascii="Arial" w:hAnsi="Arial" w:cs="Arial"/>
          <w:b/>
          <w:spacing w:val="-3"/>
          <w:szCs w:val="24"/>
        </w:rPr>
      </w:pPr>
      <w:r>
        <w:rPr>
          <w:rFonts w:ascii="Arial" w:hAnsi="Arial" w:cs="Arial"/>
          <w:b/>
          <w:spacing w:val="-3"/>
          <w:szCs w:val="24"/>
        </w:rPr>
        <w:t xml:space="preserve">  </w:t>
      </w:r>
    </w:p>
    <w:p w:rsidR="00E9300E" w:rsidRDefault="00E9300E" w:rsidP="00E9300E">
      <w:pPr>
        <w:spacing w:before="120" w:after="120"/>
        <w:rPr>
          <w:rFonts w:ascii="Arial" w:hAnsi="Arial" w:cs="Arial"/>
          <w:b/>
          <w:spacing w:val="-3"/>
          <w:szCs w:val="24"/>
        </w:rPr>
      </w:pPr>
    </w:p>
    <w:p w:rsidR="00E9300E" w:rsidRDefault="00E9300E" w:rsidP="00E9300E">
      <w:pPr>
        <w:spacing w:before="120" w:after="120"/>
        <w:rPr>
          <w:rFonts w:ascii="Arial" w:hAnsi="Arial" w:cs="Arial"/>
          <w:b/>
          <w:spacing w:val="-3"/>
          <w:szCs w:val="24"/>
        </w:rPr>
      </w:pPr>
    </w:p>
    <w:p w:rsidR="00E9300E" w:rsidRDefault="00E9300E" w:rsidP="00E9300E">
      <w:pPr>
        <w:spacing w:before="120" w:after="120"/>
        <w:rPr>
          <w:rFonts w:ascii="Arial" w:hAnsi="Arial" w:cs="Arial"/>
          <w:b/>
          <w:spacing w:val="-3"/>
          <w:szCs w:val="24"/>
        </w:rPr>
      </w:pPr>
    </w:p>
    <w:p w:rsidR="00E9300E" w:rsidRDefault="00E9300E" w:rsidP="00E9300E">
      <w:pPr>
        <w:spacing w:before="120" w:after="120"/>
        <w:rPr>
          <w:rFonts w:ascii="Arial" w:hAnsi="Arial" w:cs="Arial"/>
          <w:b/>
          <w:spacing w:val="-3"/>
          <w:szCs w:val="24"/>
        </w:rPr>
      </w:pPr>
    </w:p>
    <w:p w:rsidR="00E9300E" w:rsidRDefault="00E9300E" w:rsidP="00E9300E">
      <w:pPr>
        <w:spacing w:before="120" w:after="120"/>
        <w:jc w:val="center"/>
        <w:rPr>
          <w:rFonts w:ascii="Arial" w:hAnsi="Arial" w:cs="Arial"/>
          <w:b/>
          <w:sz w:val="28"/>
          <w:szCs w:val="28"/>
          <w:u w:val="single"/>
        </w:rPr>
      </w:pPr>
      <w:bookmarkStart w:id="0" w:name="_Toc404244439"/>
      <w:r w:rsidRPr="00331705">
        <w:rPr>
          <w:rFonts w:ascii="Arial" w:hAnsi="Arial" w:cs="Arial"/>
          <w:b/>
          <w:sz w:val="28"/>
          <w:szCs w:val="28"/>
          <w:u w:val="single"/>
        </w:rPr>
        <w:t>PARTE I - Especificaciones Generales</w:t>
      </w:r>
      <w:bookmarkEnd w:id="0"/>
    </w:p>
    <w:p w:rsidR="00E9300E" w:rsidRDefault="00E9300E" w:rsidP="00E9300E">
      <w:pPr>
        <w:spacing w:before="120" w:after="120"/>
        <w:jc w:val="center"/>
        <w:rPr>
          <w:rFonts w:ascii="Arial" w:hAnsi="Arial" w:cs="Arial"/>
          <w:b/>
          <w:sz w:val="28"/>
          <w:szCs w:val="28"/>
          <w:u w:val="single"/>
        </w:rPr>
      </w:pPr>
    </w:p>
    <w:p w:rsidR="00E9300E" w:rsidRPr="007B15B6" w:rsidRDefault="00E9300E" w:rsidP="00E9300E">
      <w:pPr>
        <w:spacing w:before="120" w:after="120"/>
        <w:jc w:val="center"/>
        <w:rPr>
          <w:rFonts w:ascii="Arial" w:hAnsi="Arial" w:cs="Arial"/>
          <w:b/>
          <w:szCs w:val="24"/>
        </w:rPr>
      </w:pPr>
    </w:p>
    <w:p w:rsidR="00E9300E" w:rsidRPr="00B00C3D" w:rsidRDefault="00E9300E" w:rsidP="00E9300E">
      <w:pPr>
        <w:suppressAutoHyphens/>
        <w:rPr>
          <w:rFonts w:ascii="Arial" w:hAnsi="Arial" w:cs="Arial"/>
          <w:spacing w:val="-3"/>
          <w:szCs w:val="24"/>
        </w:rPr>
      </w:pPr>
      <w:r w:rsidRPr="00F47055">
        <w:rPr>
          <w:rFonts w:ascii="Arial" w:hAnsi="Arial" w:cs="Arial"/>
          <w:b/>
          <w:spacing w:val="-3"/>
          <w:szCs w:val="24"/>
        </w:rPr>
        <w:t>ARTICULO 1º.-  OBJETO DE LA LICITACION.</w:t>
      </w:r>
      <w:r w:rsidRPr="00F47055">
        <w:rPr>
          <w:rFonts w:ascii="Arial" w:hAnsi="Arial" w:cs="Arial"/>
          <w:spacing w:val="-3"/>
          <w:szCs w:val="24"/>
        </w:rPr>
        <w:t>-</w:t>
      </w:r>
    </w:p>
    <w:p w:rsidR="00E9300E" w:rsidRDefault="00E9300E" w:rsidP="00E9300E">
      <w:pPr>
        <w:pStyle w:val="NormalWeb"/>
        <w:spacing w:before="0" w:beforeAutospacing="0" w:after="0" w:afterAutospacing="0"/>
        <w:ind w:firstLine="708"/>
        <w:jc w:val="both"/>
        <w:rPr>
          <w:rFonts w:ascii="Arial" w:hAnsi="Arial" w:cs="Arial"/>
          <w:sz w:val="22"/>
          <w:szCs w:val="22"/>
        </w:rPr>
      </w:pPr>
    </w:p>
    <w:p w:rsidR="00686F5D" w:rsidRPr="00686F5D" w:rsidRDefault="00E9300E" w:rsidP="00686F5D">
      <w:pPr>
        <w:pStyle w:val="Textoindependiente"/>
        <w:rPr>
          <w:rFonts w:ascii="Arial" w:hAnsi="Arial" w:cs="Arial"/>
          <w:sz w:val="22"/>
          <w:szCs w:val="22"/>
          <w:u w:val="none"/>
        </w:rPr>
      </w:pPr>
      <w:r w:rsidRPr="00AE6C25">
        <w:rPr>
          <w:rFonts w:ascii="Arial" w:hAnsi="Arial" w:cs="Arial"/>
          <w:bCs/>
          <w:sz w:val="22"/>
          <w:szCs w:val="22"/>
          <w:u w:val="none"/>
        </w:rPr>
        <w:t xml:space="preserve">Se convoca a Licitación Abreviada para la contratación de los servicios de  </w:t>
      </w:r>
      <w:r w:rsidRPr="00AE6C25">
        <w:rPr>
          <w:rFonts w:ascii="Arial" w:hAnsi="Arial" w:cs="Arial"/>
          <w:sz w:val="22"/>
          <w:szCs w:val="22"/>
          <w:u w:val="none"/>
        </w:rPr>
        <w:t>mantenimiento preventivo de los sistemas de detección y alarma de incendios (SDAI</w:t>
      </w:r>
      <w:r>
        <w:rPr>
          <w:rFonts w:ascii="Arial" w:hAnsi="Arial" w:cs="Arial"/>
          <w:sz w:val="22"/>
          <w:szCs w:val="22"/>
          <w:u w:val="none"/>
        </w:rPr>
        <w:t>) en T</w:t>
      </w:r>
      <w:r w:rsidRPr="00AE6C25">
        <w:rPr>
          <w:rFonts w:ascii="Arial" w:hAnsi="Arial" w:cs="Arial"/>
          <w:sz w:val="22"/>
          <w:szCs w:val="22"/>
          <w:u w:val="none"/>
        </w:rPr>
        <w:t xml:space="preserve">orre </w:t>
      </w:r>
      <w:r>
        <w:rPr>
          <w:rFonts w:ascii="Arial" w:hAnsi="Arial" w:cs="Arial"/>
          <w:sz w:val="22"/>
          <w:szCs w:val="22"/>
          <w:u w:val="none"/>
        </w:rPr>
        <w:t>E</w:t>
      </w:r>
      <w:r w:rsidRPr="00AE6C25">
        <w:rPr>
          <w:rFonts w:ascii="Arial" w:hAnsi="Arial" w:cs="Arial"/>
          <w:sz w:val="22"/>
          <w:szCs w:val="22"/>
          <w:u w:val="none"/>
        </w:rPr>
        <w:t>jecutiva</w:t>
      </w:r>
      <w:r>
        <w:rPr>
          <w:rFonts w:ascii="Arial" w:hAnsi="Arial" w:cs="Arial"/>
          <w:sz w:val="22"/>
          <w:szCs w:val="22"/>
          <w:u w:val="none"/>
        </w:rPr>
        <w:t xml:space="preserve">, Edificio Artigas y pisos 2,3 y 4 de Galería </w:t>
      </w:r>
      <w:proofErr w:type="spellStart"/>
      <w:r w:rsidRPr="004D29E7">
        <w:rPr>
          <w:rFonts w:ascii="Arial" w:hAnsi="Arial" w:cs="Arial"/>
          <w:sz w:val="22"/>
          <w:szCs w:val="22"/>
          <w:u w:val="none"/>
          <w:lang w:val="es-UY"/>
        </w:rPr>
        <w:t>Caubarrere</w:t>
      </w:r>
      <w:proofErr w:type="spellEnd"/>
      <w:r w:rsidR="00025765" w:rsidRPr="00025765">
        <w:rPr>
          <w:rFonts w:ascii="Arial" w:hAnsi="Arial" w:cs="Arial"/>
          <w:sz w:val="28"/>
          <w:szCs w:val="28"/>
          <w:u w:val="none"/>
        </w:rPr>
        <w:t xml:space="preserve">, </w:t>
      </w:r>
      <w:r w:rsidR="00025765" w:rsidRPr="00025765">
        <w:rPr>
          <w:rFonts w:ascii="Arial" w:hAnsi="Arial" w:cs="Arial"/>
          <w:sz w:val="22"/>
          <w:szCs w:val="22"/>
          <w:u w:val="none"/>
        </w:rPr>
        <w:t xml:space="preserve">Residencia </w:t>
      </w:r>
      <w:r w:rsidR="00E95ED3" w:rsidRPr="00686F5D">
        <w:rPr>
          <w:rFonts w:ascii="Arial" w:hAnsi="Arial" w:cs="Arial"/>
          <w:sz w:val="22"/>
          <w:szCs w:val="22"/>
          <w:u w:val="none"/>
        </w:rPr>
        <w:t>Suá</w:t>
      </w:r>
      <w:r w:rsidR="00025765" w:rsidRPr="00686F5D">
        <w:rPr>
          <w:rFonts w:ascii="Arial" w:hAnsi="Arial" w:cs="Arial"/>
          <w:sz w:val="22"/>
          <w:szCs w:val="22"/>
          <w:u w:val="none"/>
        </w:rPr>
        <w:t xml:space="preserve">rez </w:t>
      </w:r>
      <w:r w:rsidR="00686F5D" w:rsidRPr="00686F5D">
        <w:rPr>
          <w:rFonts w:ascii="Arial" w:hAnsi="Arial" w:cs="Arial"/>
          <w:sz w:val="22"/>
          <w:szCs w:val="22"/>
          <w:u w:val="none"/>
        </w:rPr>
        <w:t>:</w:t>
      </w:r>
      <w:r w:rsidR="00686F5D" w:rsidRPr="00686F5D">
        <w:rPr>
          <w:rFonts w:ascii="Arial" w:hAnsi="Arial" w:cs="Arial"/>
          <w:sz w:val="28"/>
          <w:szCs w:val="28"/>
          <w:u w:val="none"/>
        </w:rPr>
        <w:t xml:space="preserve">  </w:t>
      </w:r>
      <w:r w:rsidR="00686F5D">
        <w:rPr>
          <w:rFonts w:ascii="Arial" w:hAnsi="Arial" w:cs="Arial"/>
          <w:sz w:val="22"/>
          <w:szCs w:val="22"/>
          <w:u w:val="none"/>
        </w:rPr>
        <w:t>E</w:t>
      </w:r>
      <w:r w:rsidR="00686F5D" w:rsidRPr="00686F5D">
        <w:rPr>
          <w:rFonts w:ascii="Arial" w:hAnsi="Arial" w:cs="Arial"/>
          <w:sz w:val="22"/>
          <w:szCs w:val="22"/>
          <w:u w:val="none"/>
        </w:rPr>
        <w:t>dificio</w:t>
      </w:r>
      <w:r w:rsidR="00686F5D">
        <w:rPr>
          <w:rFonts w:ascii="Arial" w:hAnsi="Arial" w:cs="Arial"/>
          <w:sz w:val="22"/>
          <w:szCs w:val="22"/>
          <w:u w:val="none"/>
        </w:rPr>
        <w:t xml:space="preserve"> de oficinas y R</w:t>
      </w:r>
      <w:r w:rsidR="00686F5D" w:rsidRPr="00686F5D">
        <w:rPr>
          <w:rFonts w:ascii="Arial" w:hAnsi="Arial" w:cs="Arial"/>
          <w:sz w:val="22"/>
          <w:szCs w:val="22"/>
          <w:u w:val="none"/>
        </w:rPr>
        <w:t>esidencia principal.</w:t>
      </w:r>
    </w:p>
    <w:p w:rsidR="00E9300E" w:rsidRPr="00686F5D" w:rsidRDefault="00E9300E" w:rsidP="00E9300E">
      <w:pPr>
        <w:pStyle w:val="Textoindependiente"/>
        <w:rPr>
          <w:rFonts w:ascii="Arial" w:hAnsi="Arial" w:cs="Arial"/>
          <w:sz w:val="22"/>
          <w:szCs w:val="22"/>
          <w:u w:val="none"/>
        </w:rPr>
      </w:pPr>
    </w:p>
    <w:p w:rsidR="00E9300E" w:rsidRPr="004670C7" w:rsidRDefault="00E9300E" w:rsidP="00E9300E">
      <w:pPr>
        <w:suppressAutoHyphens/>
        <w:rPr>
          <w:rFonts w:ascii="Arial" w:hAnsi="Arial" w:cs="Arial"/>
          <w:bCs/>
          <w:spacing w:val="-3"/>
          <w:sz w:val="22"/>
          <w:szCs w:val="22"/>
        </w:rPr>
      </w:pPr>
    </w:p>
    <w:p w:rsidR="00E9300E" w:rsidRDefault="00E9300E" w:rsidP="00E9300E">
      <w:pPr>
        <w:suppressAutoHyphens/>
        <w:rPr>
          <w:rFonts w:ascii="Arial" w:hAnsi="Arial" w:cs="Arial"/>
          <w:spacing w:val="-3"/>
          <w:sz w:val="22"/>
          <w:szCs w:val="22"/>
        </w:rPr>
      </w:pPr>
      <w:r w:rsidRPr="004670C7">
        <w:rPr>
          <w:rFonts w:ascii="Arial" w:hAnsi="Arial" w:cs="Arial"/>
          <w:spacing w:val="-3"/>
          <w:sz w:val="22"/>
          <w:szCs w:val="22"/>
        </w:rPr>
        <w:t>Los servicios de mantenimiento, objeto de la presente licitación, deben cumplir con las características detalladas en la Memoria Descriptiva, las que serán consi</w:t>
      </w:r>
      <w:r w:rsidR="00025765">
        <w:rPr>
          <w:rFonts w:ascii="Arial" w:hAnsi="Arial" w:cs="Arial"/>
          <w:spacing w:val="-3"/>
          <w:sz w:val="22"/>
          <w:szCs w:val="22"/>
        </w:rPr>
        <w:t>deradas como exigencias básicas</w:t>
      </w:r>
      <w:r w:rsidRPr="004670C7">
        <w:rPr>
          <w:rFonts w:ascii="Arial" w:hAnsi="Arial" w:cs="Arial"/>
          <w:spacing w:val="-3"/>
          <w:sz w:val="22"/>
          <w:szCs w:val="22"/>
        </w:rPr>
        <w:t xml:space="preserve">.  </w:t>
      </w:r>
      <w:r w:rsidRPr="004670C7">
        <w:rPr>
          <w:rFonts w:ascii="Arial" w:hAnsi="Arial" w:cs="Arial"/>
          <w:spacing w:val="-3"/>
          <w:sz w:val="22"/>
          <w:szCs w:val="22"/>
        </w:rPr>
        <w:tab/>
      </w:r>
    </w:p>
    <w:p w:rsidR="004676FC" w:rsidRDefault="004676FC" w:rsidP="00E9300E">
      <w:pPr>
        <w:suppressAutoHyphens/>
        <w:rPr>
          <w:rFonts w:ascii="Arial" w:hAnsi="Arial" w:cs="Arial"/>
          <w:spacing w:val="-3"/>
          <w:sz w:val="22"/>
          <w:szCs w:val="22"/>
        </w:rPr>
      </w:pPr>
    </w:p>
    <w:p w:rsidR="004676FC" w:rsidRPr="004676FC" w:rsidRDefault="004676FC" w:rsidP="00E9300E">
      <w:pPr>
        <w:suppressAutoHyphens/>
        <w:rPr>
          <w:rFonts w:ascii="Arial" w:hAnsi="Arial" w:cs="Arial"/>
          <w:spacing w:val="-3"/>
          <w:sz w:val="22"/>
          <w:szCs w:val="22"/>
        </w:rPr>
      </w:pPr>
      <w:r w:rsidRPr="004676FC">
        <w:rPr>
          <w:rFonts w:ascii="Arial" w:hAnsi="Arial" w:cs="Arial"/>
          <w:b/>
          <w:sz w:val="22"/>
          <w:szCs w:val="22"/>
          <w:lang w:val="es-UY" w:eastAsia="es-UY"/>
        </w:rPr>
        <w:t>Los oferentes podrán presentar la propuesta por la totalidad de los Edificios o por alguno de ellos.</w:t>
      </w:r>
      <w:r w:rsidRPr="004676FC">
        <w:rPr>
          <w:rFonts w:ascii="Arial" w:hAnsi="Arial" w:cs="Arial"/>
          <w:b/>
          <w:sz w:val="22"/>
          <w:szCs w:val="22"/>
        </w:rPr>
        <w:tab/>
      </w:r>
    </w:p>
    <w:p w:rsidR="00E9300E" w:rsidRPr="004670C7" w:rsidRDefault="00E9300E" w:rsidP="00E9300E">
      <w:pPr>
        <w:suppressAutoHyphens/>
        <w:rPr>
          <w:rFonts w:ascii="Arial" w:hAnsi="Arial" w:cs="Arial"/>
          <w:spacing w:val="-3"/>
          <w:sz w:val="22"/>
          <w:szCs w:val="22"/>
        </w:rPr>
      </w:pPr>
    </w:p>
    <w:p w:rsidR="00E9300E" w:rsidRDefault="00E9300E" w:rsidP="00E9300E">
      <w:pPr>
        <w:suppressAutoHyphens/>
        <w:rPr>
          <w:rFonts w:ascii="Arial" w:hAnsi="Arial" w:cs="Arial"/>
          <w:bCs/>
          <w:spacing w:val="-3"/>
        </w:rPr>
      </w:pPr>
      <w:r w:rsidRPr="004670C7">
        <w:rPr>
          <w:rFonts w:ascii="Arial" w:hAnsi="Arial" w:cs="Arial"/>
          <w:spacing w:val="-3"/>
          <w:sz w:val="22"/>
          <w:szCs w:val="22"/>
        </w:rPr>
        <w:tab/>
      </w:r>
    </w:p>
    <w:p w:rsidR="00E9300E" w:rsidRPr="00F47055" w:rsidRDefault="00E9300E" w:rsidP="00E9300E">
      <w:pPr>
        <w:suppressAutoHyphens/>
        <w:rPr>
          <w:rFonts w:ascii="Arial" w:hAnsi="Arial" w:cs="Arial"/>
          <w:b/>
          <w:spacing w:val="-3"/>
          <w:szCs w:val="24"/>
        </w:rPr>
      </w:pPr>
      <w:r w:rsidRPr="00F47055">
        <w:rPr>
          <w:rFonts w:ascii="Arial" w:hAnsi="Arial" w:cs="Arial"/>
          <w:b/>
          <w:spacing w:val="-3"/>
          <w:szCs w:val="24"/>
        </w:rPr>
        <w:t xml:space="preserve">ARTICULO </w:t>
      </w:r>
      <w:r>
        <w:rPr>
          <w:rFonts w:ascii="Arial" w:hAnsi="Arial" w:cs="Arial"/>
          <w:b/>
          <w:spacing w:val="-3"/>
          <w:szCs w:val="24"/>
        </w:rPr>
        <w:t>2</w:t>
      </w:r>
      <w:r w:rsidRPr="00F47055">
        <w:rPr>
          <w:rFonts w:ascii="Arial" w:hAnsi="Arial" w:cs="Arial"/>
          <w:b/>
          <w:spacing w:val="-3"/>
          <w:szCs w:val="24"/>
        </w:rPr>
        <w:t>º.  PERIODO DE LA CONTRATACIÓN.</w:t>
      </w:r>
    </w:p>
    <w:p w:rsidR="00E9300E" w:rsidRPr="00F47055" w:rsidRDefault="00E9300E" w:rsidP="00E9300E">
      <w:pPr>
        <w:suppressAutoHyphens/>
        <w:rPr>
          <w:rFonts w:ascii="Arial" w:hAnsi="Arial" w:cs="Arial"/>
          <w:bCs/>
          <w:spacing w:val="-3"/>
          <w:szCs w:val="24"/>
        </w:rPr>
      </w:pPr>
      <w:r w:rsidRPr="00F47055">
        <w:rPr>
          <w:rFonts w:ascii="Arial" w:hAnsi="Arial" w:cs="Arial"/>
          <w:b/>
          <w:spacing w:val="-3"/>
          <w:szCs w:val="24"/>
        </w:rPr>
        <w:tab/>
      </w:r>
    </w:p>
    <w:p w:rsidR="00E9300E" w:rsidRPr="004670C7" w:rsidRDefault="00E9300E" w:rsidP="00E9300E">
      <w:pPr>
        <w:suppressAutoHyphens/>
        <w:rPr>
          <w:rFonts w:ascii="Arial" w:hAnsi="Arial" w:cs="Arial"/>
          <w:spacing w:val="-3"/>
          <w:sz w:val="22"/>
          <w:szCs w:val="22"/>
        </w:rPr>
      </w:pPr>
      <w:r w:rsidRPr="004670C7">
        <w:rPr>
          <w:rFonts w:ascii="Arial" w:hAnsi="Arial" w:cs="Arial"/>
          <w:spacing w:val="-3"/>
          <w:sz w:val="22"/>
          <w:szCs w:val="22"/>
        </w:rPr>
        <w:t xml:space="preserve">Los plazos de contratación para los mencionados edificios,  comenzarán a regir a partir del primer día del mes  siguiente a los diez días posteriores a la fecha de notificación de la adjudicación y </w:t>
      </w:r>
      <w:r w:rsidR="00E95ED3" w:rsidRPr="004670C7">
        <w:rPr>
          <w:rFonts w:ascii="Arial" w:hAnsi="Arial" w:cs="Arial"/>
          <w:spacing w:val="-3"/>
          <w:sz w:val="22"/>
          <w:szCs w:val="22"/>
        </w:rPr>
        <w:t xml:space="preserve"> </w:t>
      </w:r>
      <w:r w:rsidR="00E95ED3">
        <w:rPr>
          <w:rFonts w:ascii="Arial" w:hAnsi="Arial" w:cs="Arial"/>
          <w:spacing w:val="-3"/>
          <w:sz w:val="22"/>
          <w:szCs w:val="22"/>
        </w:rPr>
        <w:t xml:space="preserve">por un período de </w:t>
      </w:r>
      <w:r w:rsidR="00E95ED3" w:rsidRPr="00154375">
        <w:rPr>
          <w:rFonts w:ascii="Arial" w:hAnsi="Arial" w:cs="Arial"/>
          <w:spacing w:val="-3"/>
          <w:sz w:val="22"/>
          <w:szCs w:val="22"/>
        </w:rPr>
        <w:t>1</w:t>
      </w:r>
      <w:r w:rsidR="00E95ED3">
        <w:rPr>
          <w:rFonts w:ascii="Arial" w:hAnsi="Arial" w:cs="Arial"/>
          <w:spacing w:val="-3"/>
          <w:sz w:val="22"/>
          <w:szCs w:val="22"/>
        </w:rPr>
        <w:t>(</w:t>
      </w:r>
      <w:r w:rsidR="00E95ED3" w:rsidRPr="00154375">
        <w:rPr>
          <w:rFonts w:ascii="Arial" w:hAnsi="Arial" w:cs="Arial"/>
          <w:spacing w:val="-3"/>
          <w:sz w:val="22"/>
          <w:szCs w:val="22"/>
        </w:rPr>
        <w:t>un</w:t>
      </w:r>
      <w:r w:rsidR="00E95ED3">
        <w:rPr>
          <w:rFonts w:ascii="Arial" w:hAnsi="Arial" w:cs="Arial"/>
          <w:spacing w:val="-3"/>
          <w:sz w:val="22"/>
          <w:szCs w:val="22"/>
        </w:rPr>
        <w:t>)</w:t>
      </w:r>
      <w:r w:rsidR="00E95ED3" w:rsidRPr="00154375">
        <w:rPr>
          <w:rFonts w:ascii="Arial" w:hAnsi="Arial" w:cs="Arial"/>
          <w:spacing w:val="-3"/>
          <w:sz w:val="22"/>
          <w:szCs w:val="22"/>
        </w:rPr>
        <w:t xml:space="preserve"> año.</w:t>
      </w:r>
    </w:p>
    <w:p w:rsidR="00E95ED3" w:rsidRDefault="00E9300E" w:rsidP="00E9300E">
      <w:pPr>
        <w:spacing w:before="120" w:after="120"/>
        <w:rPr>
          <w:rFonts w:ascii="Arial" w:hAnsi="Arial" w:cs="Arial"/>
          <w:sz w:val="22"/>
          <w:szCs w:val="22"/>
        </w:rPr>
      </w:pPr>
      <w:r>
        <w:rPr>
          <w:rFonts w:ascii="Arial" w:hAnsi="Arial" w:cs="Arial"/>
          <w:bCs/>
          <w:spacing w:val="-3"/>
          <w:sz w:val="22"/>
          <w:szCs w:val="22"/>
        </w:rPr>
        <w:t>Dicho plazo</w:t>
      </w:r>
      <w:r w:rsidRPr="003E5AD6">
        <w:rPr>
          <w:rFonts w:ascii="Arial" w:hAnsi="Arial" w:cs="Arial"/>
          <w:bCs/>
          <w:spacing w:val="-3"/>
          <w:sz w:val="22"/>
          <w:szCs w:val="22"/>
        </w:rPr>
        <w:t xml:space="preserve"> será prorrogado automáticamente por</w:t>
      </w:r>
      <w:r w:rsidR="00E95ED3">
        <w:rPr>
          <w:rFonts w:ascii="Arial" w:hAnsi="Arial" w:cs="Arial"/>
          <w:bCs/>
          <w:spacing w:val="-3"/>
          <w:sz w:val="22"/>
          <w:szCs w:val="22"/>
        </w:rPr>
        <w:t xml:space="preserve"> 2 (dos)</w:t>
      </w:r>
      <w:r>
        <w:rPr>
          <w:rFonts w:ascii="Arial" w:hAnsi="Arial" w:cs="Arial"/>
          <w:bCs/>
          <w:spacing w:val="-3"/>
          <w:sz w:val="22"/>
          <w:szCs w:val="22"/>
        </w:rPr>
        <w:t xml:space="preserve"> </w:t>
      </w:r>
      <w:r>
        <w:rPr>
          <w:rFonts w:ascii="Arial" w:hAnsi="Arial" w:cs="Arial"/>
          <w:sz w:val="22"/>
          <w:szCs w:val="22"/>
        </w:rPr>
        <w:t>período</w:t>
      </w:r>
      <w:r w:rsidR="00E95ED3">
        <w:rPr>
          <w:rFonts w:ascii="Arial" w:hAnsi="Arial" w:cs="Arial"/>
          <w:sz w:val="22"/>
          <w:szCs w:val="22"/>
        </w:rPr>
        <w:t>s</w:t>
      </w:r>
      <w:r w:rsidRPr="003E5AD6">
        <w:rPr>
          <w:rFonts w:ascii="Arial" w:hAnsi="Arial" w:cs="Arial"/>
          <w:sz w:val="22"/>
          <w:szCs w:val="22"/>
        </w:rPr>
        <w:t xml:space="preserve"> de </w:t>
      </w:r>
      <w:r w:rsidR="00E95ED3">
        <w:rPr>
          <w:rFonts w:ascii="Arial" w:hAnsi="Arial" w:cs="Arial"/>
          <w:sz w:val="22"/>
          <w:szCs w:val="22"/>
        </w:rPr>
        <w:t>1 (</w:t>
      </w:r>
      <w:r w:rsidRPr="003E5AD6">
        <w:rPr>
          <w:rFonts w:ascii="Arial" w:hAnsi="Arial" w:cs="Arial"/>
          <w:bCs/>
          <w:spacing w:val="-3"/>
          <w:sz w:val="22"/>
          <w:szCs w:val="22"/>
        </w:rPr>
        <w:t>un</w:t>
      </w:r>
      <w:r w:rsidR="00E95ED3">
        <w:rPr>
          <w:rFonts w:ascii="Arial" w:hAnsi="Arial" w:cs="Arial"/>
          <w:bCs/>
          <w:spacing w:val="-3"/>
          <w:sz w:val="22"/>
          <w:szCs w:val="22"/>
        </w:rPr>
        <w:t>)</w:t>
      </w:r>
      <w:r w:rsidRPr="003E5AD6">
        <w:rPr>
          <w:rFonts w:ascii="Arial" w:hAnsi="Arial" w:cs="Arial"/>
          <w:bCs/>
          <w:spacing w:val="-3"/>
          <w:sz w:val="22"/>
          <w:szCs w:val="22"/>
        </w:rPr>
        <w:t xml:space="preserve"> año</w:t>
      </w:r>
      <w:r w:rsidR="00E95ED3">
        <w:rPr>
          <w:rFonts w:ascii="Arial" w:hAnsi="Arial" w:cs="Arial"/>
          <w:bCs/>
          <w:spacing w:val="-3"/>
          <w:sz w:val="22"/>
          <w:szCs w:val="22"/>
        </w:rPr>
        <w:t xml:space="preserve">  -total de 3 años-</w:t>
      </w:r>
      <w:r w:rsidRPr="003E5AD6">
        <w:rPr>
          <w:rFonts w:ascii="Arial" w:hAnsi="Arial" w:cs="Arial"/>
          <w:bCs/>
          <w:spacing w:val="-3"/>
          <w:sz w:val="22"/>
          <w:szCs w:val="22"/>
        </w:rPr>
        <w:t xml:space="preserve">,  excepto que alguna de las partes comunique su voluntad de dar por terminado el presente contrato, por telegrama colacionado, </w:t>
      </w:r>
      <w:r w:rsidRPr="003E5AD6">
        <w:rPr>
          <w:rFonts w:ascii="Arial Narrow" w:hAnsi="Arial Narrow"/>
          <w:spacing w:val="-3"/>
          <w:sz w:val="22"/>
          <w:szCs w:val="22"/>
        </w:rPr>
        <w:t xml:space="preserve"> </w:t>
      </w:r>
      <w:r w:rsidRPr="003E5AD6">
        <w:rPr>
          <w:rFonts w:ascii="Arial" w:hAnsi="Arial" w:cs="Arial"/>
          <w:spacing w:val="-3"/>
          <w:sz w:val="22"/>
          <w:szCs w:val="22"/>
        </w:rPr>
        <w:t xml:space="preserve">con un preaviso de </w:t>
      </w:r>
      <w:r w:rsidR="00F371AE">
        <w:rPr>
          <w:rFonts w:ascii="Arial" w:hAnsi="Arial" w:cs="Arial"/>
          <w:spacing w:val="-3"/>
          <w:sz w:val="22"/>
          <w:szCs w:val="22"/>
        </w:rPr>
        <w:t>60 (</w:t>
      </w:r>
      <w:r w:rsidRPr="003E5AD6">
        <w:rPr>
          <w:rFonts w:ascii="Arial" w:hAnsi="Arial" w:cs="Arial"/>
          <w:spacing w:val="-3"/>
          <w:sz w:val="22"/>
          <w:szCs w:val="22"/>
        </w:rPr>
        <w:t>sesenta</w:t>
      </w:r>
      <w:r w:rsidR="00F371AE">
        <w:rPr>
          <w:rFonts w:ascii="Arial" w:hAnsi="Arial" w:cs="Arial"/>
          <w:spacing w:val="-3"/>
          <w:sz w:val="22"/>
          <w:szCs w:val="22"/>
        </w:rPr>
        <w:t>)</w:t>
      </w:r>
      <w:r w:rsidRPr="003E5AD6">
        <w:rPr>
          <w:rFonts w:ascii="Arial" w:hAnsi="Arial" w:cs="Arial"/>
          <w:spacing w:val="-3"/>
          <w:sz w:val="22"/>
          <w:szCs w:val="22"/>
        </w:rPr>
        <w:t xml:space="preserve"> días anteriores al vencimiento de su plazo.</w:t>
      </w:r>
      <w:r w:rsidRPr="003E5AD6">
        <w:rPr>
          <w:rFonts w:ascii="Arial" w:hAnsi="Arial" w:cs="Arial"/>
          <w:sz w:val="22"/>
          <w:szCs w:val="22"/>
        </w:rPr>
        <w:t xml:space="preserve"> Para el caso de que cualquiera de las partes comunicara a la otra su voluntad de no prorrogar el plazo contractual, la Presidencia de la República, podrá exigir al adjudicatario que mantenga el servicio después del vencimiento de dicho plazo,</w:t>
      </w:r>
      <w:r w:rsidR="00D36411" w:rsidRPr="00D36411">
        <w:rPr>
          <w:rFonts w:ascii="Arial" w:hAnsi="Arial" w:cs="Arial"/>
          <w:sz w:val="22"/>
          <w:szCs w:val="22"/>
        </w:rPr>
        <w:t xml:space="preserve"> </w:t>
      </w:r>
      <w:r w:rsidR="00D36411">
        <w:rPr>
          <w:rFonts w:ascii="Arial" w:hAnsi="Arial" w:cs="Arial"/>
          <w:sz w:val="22"/>
          <w:szCs w:val="22"/>
        </w:rPr>
        <w:t>por un plazo máximo de 9</w:t>
      </w:r>
      <w:r w:rsidR="00D36411" w:rsidRPr="003E5AD6">
        <w:rPr>
          <w:rFonts w:ascii="Arial" w:hAnsi="Arial" w:cs="Arial"/>
          <w:sz w:val="22"/>
          <w:szCs w:val="22"/>
        </w:rPr>
        <w:t>0 (</w:t>
      </w:r>
      <w:r w:rsidR="00D36411">
        <w:rPr>
          <w:rFonts w:ascii="Arial" w:hAnsi="Arial" w:cs="Arial"/>
          <w:sz w:val="22"/>
          <w:szCs w:val="22"/>
        </w:rPr>
        <w:t>noventa</w:t>
      </w:r>
      <w:r w:rsidR="00D36411" w:rsidRPr="003E5AD6">
        <w:rPr>
          <w:rFonts w:ascii="Arial" w:hAnsi="Arial" w:cs="Arial"/>
          <w:sz w:val="22"/>
          <w:szCs w:val="22"/>
        </w:rPr>
        <w:t>) días corridos</w:t>
      </w:r>
      <w:r w:rsidR="00D36411">
        <w:rPr>
          <w:rFonts w:ascii="Arial" w:hAnsi="Arial" w:cs="Arial"/>
          <w:sz w:val="22"/>
          <w:szCs w:val="22"/>
        </w:rPr>
        <w:t>,</w:t>
      </w:r>
      <w:r w:rsidRPr="003E5AD6">
        <w:rPr>
          <w:rFonts w:ascii="Arial" w:hAnsi="Arial" w:cs="Arial"/>
          <w:sz w:val="22"/>
          <w:szCs w:val="22"/>
        </w:rPr>
        <w:t xml:space="preserve"> hasta que se realice una nueva</w:t>
      </w:r>
      <w:r w:rsidR="00D36411">
        <w:rPr>
          <w:rFonts w:ascii="Arial" w:hAnsi="Arial" w:cs="Arial"/>
          <w:sz w:val="22"/>
          <w:szCs w:val="22"/>
        </w:rPr>
        <w:t xml:space="preserve"> adjudicación de los servicios</w:t>
      </w:r>
      <w:r w:rsidR="00E95ED3">
        <w:rPr>
          <w:rFonts w:ascii="Arial" w:hAnsi="Arial" w:cs="Arial"/>
          <w:sz w:val="22"/>
          <w:szCs w:val="22"/>
        </w:rPr>
        <w:t>.</w:t>
      </w:r>
    </w:p>
    <w:p w:rsidR="00E9300E" w:rsidRPr="00AF5EB6" w:rsidRDefault="00E9300E" w:rsidP="00E9300E">
      <w:pPr>
        <w:suppressAutoHyphens/>
        <w:rPr>
          <w:rFonts w:ascii="Arial" w:hAnsi="Arial" w:cs="Arial"/>
          <w:spacing w:val="-3"/>
          <w:sz w:val="22"/>
          <w:szCs w:val="22"/>
        </w:rPr>
      </w:pPr>
    </w:p>
    <w:p w:rsidR="00E9300E" w:rsidRPr="00F7524C" w:rsidRDefault="00E9300E" w:rsidP="00E9300E">
      <w:pPr>
        <w:suppressAutoHyphens/>
        <w:rPr>
          <w:rFonts w:ascii="Arial" w:hAnsi="Arial" w:cs="Arial"/>
          <w:b/>
          <w:bCs/>
          <w:sz w:val="22"/>
          <w:szCs w:val="22"/>
        </w:rPr>
      </w:pPr>
      <w:r w:rsidRPr="00F7524C">
        <w:rPr>
          <w:rFonts w:ascii="Arial" w:hAnsi="Arial" w:cs="Arial"/>
          <w:b/>
          <w:spacing w:val="-3"/>
          <w:szCs w:val="24"/>
        </w:rPr>
        <w:t>ARTICULO 3º.-  ANTECEDENTES DE LA EMPRESA.</w:t>
      </w:r>
      <w:r w:rsidRPr="00F7524C">
        <w:rPr>
          <w:rFonts w:ascii="Arial" w:hAnsi="Arial" w:cs="Arial"/>
          <w:spacing w:val="-3"/>
          <w:szCs w:val="24"/>
        </w:rPr>
        <w:t>-</w:t>
      </w:r>
    </w:p>
    <w:p w:rsidR="00E9300E" w:rsidRDefault="00E9300E" w:rsidP="00E9300E">
      <w:pPr>
        <w:rPr>
          <w:rFonts w:ascii="Arial" w:hAnsi="Arial" w:cs="Arial"/>
          <w:sz w:val="22"/>
          <w:szCs w:val="22"/>
        </w:rPr>
      </w:pPr>
    </w:p>
    <w:p w:rsidR="00E9300E" w:rsidRDefault="00E9300E" w:rsidP="00E9300E">
      <w:pPr>
        <w:suppressAutoHyphens/>
        <w:rPr>
          <w:rFonts w:ascii="Arial" w:hAnsi="Arial" w:cs="Arial"/>
          <w:spacing w:val="-3"/>
          <w:sz w:val="22"/>
          <w:szCs w:val="22"/>
        </w:rPr>
      </w:pPr>
      <w:r w:rsidRPr="00A358B2">
        <w:rPr>
          <w:rFonts w:ascii="Arial" w:hAnsi="Arial" w:cs="Arial"/>
          <w:spacing w:val="-3"/>
          <w:sz w:val="22"/>
          <w:szCs w:val="22"/>
        </w:rPr>
        <w:t xml:space="preserve">El proponente deberá presentar antecedentes relativos a actuación anterior o actual en empresas públicas o privadas en prestaciones similares a las que son objeto de la presente licitación. En caso de que </w:t>
      </w:r>
      <w:smartTag w:uri="urn:schemas-microsoft-com:office:smarttags" w:element="PersonName">
        <w:smartTagPr>
          <w:attr w:name="ProductID" w:val="la Presidencia"/>
        </w:smartTagPr>
        <w:r w:rsidRPr="00A358B2">
          <w:rPr>
            <w:rFonts w:ascii="Arial" w:hAnsi="Arial" w:cs="Arial"/>
            <w:spacing w:val="-3"/>
            <w:sz w:val="22"/>
            <w:szCs w:val="22"/>
          </w:rPr>
          <w:t>la Presidencia</w:t>
        </w:r>
      </w:smartTag>
      <w:r w:rsidRPr="00A358B2">
        <w:rPr>
          <w:rFonts w:ascii="Arial" w:hAnsi="Arial" w:cs="Arial"/>
          <w:spacing w:val="-3"/>
          <w:sz w:val="22"/>
          <w:szCs w:val="22"/>
        </w:rPr>
        <w:t xml:space="preserve"> de </w:t>
      </w:r>
      <w:smartTag w:uri="urn:schemas-microsoft-com:office:smarttags" w:element="PersonName">
        <w:smartTagPr>
          <w:attr w:name="ProductID" w:val="la Rep￺blica"/>
        </w:smartTagPr>
        <w:r w:rsidRPr="00A358B2">
          <w:rPr>
            <w:rFonts w:ascii="Arial" w:hAnsi="Arial" w:cs="Arial"/>
            <w:spacing w:val="-3"/>
            <w:sz w:val="22"/>
            <w:szCs w:val="22"/>
          </w:rPr>
          <w:t>la República</w:t>
        </w:r>
      </w:smartTag>
      <w:r w:rsidRPr="00A358B2">
        <w:rPr>
          <w:rFonts w:ascii="Arial" w:hAnsi="Arial" w:cs="Arial"/>
          <w:spacing w:val="-3"/>
          <w:sz w:val="22"/>
          <w:szCs w:val="22"/>
        </w:rPr>
        <w:t xml:space="preserve"> lo considere necesario, podrá solicitar la justificación documentada de la aludida actuación.</w:t>
      </w:r>
    </w:p>
    <w:p w:rsidR="00E9300E" w:rsidRDefault="00E9300E" w:rsidP="00E9300E">
      <w:pPr>
        <w:suppressAutoHyphens/>
        <w:rPr>
          <w:rFonts w:ascii="Arial" w:hAnsi="Arial" w:cs="Arial"/>
          <w:spacing w:val="-3"/>
          <w:sz w:val="22"/>
          <w:szCs w:val="22"/>
        </w:rPr>
      </w:pPr>
    </w:p>
    <w:p w:rsidR="00E9300E" w:rsidRDefault="00E9300E" w:rsidP="00E9300E">
      <w:pPr>
        <w:suppressAutoHyphens/>
        <w:spacing w:before="120" w:after="120"/>
        <w:rPr>
          <w:rFonts w:ascii="Arial" w:hAnsi="Arial" w:cs="Arial"/>
          <w:b/>
          <w:szCs w:val="24"/>
          <w:lang w:val="es-UY"/>
        </w:rPr>
      </w:pPr>
      <w:r w:rsidRPr="001044E8">
        <w:rPr>
          <w:rFonts w:ascii="Arial" w:hAnsi="Arial" w:cs="Arial"/>
          <w:b/>
          <w:spacing w:val="-3"/>
          <w:szCs w:val="24"/>
          <w:lang w:val="es-UY"/>
        </w:rPr>
        <w:t xml:space="preserve">ARTICULO 4º.  </w:t>
      </w:r>
      <w:r w:rsidRPr="001044E8">
        <w:rPr>
          <w:rFonts w:ascii="Arial" w:hAnsi="Arial" w:cs="Arial"/>
          <w:b/>
          <w:szCs w:val="24"/>
          <w:lang w:val="es-UY"/>
        </w:rPr>
        <w:t>VISITA IN SITU</w:t>
      </w:r>
      <w:r w:rsidR="00F7524C" w:rsidRPr="001044E8">
        <w:rPr>
          <w:rFonts w:ascii="Arial" w:hAnsi="Arial" w:cs="Arial"/>
          <w:b/>
          <w:szCs w:val="24"/>
          <w:lang w:val="es-UY"/>
        </w:rPr>
        <w:t xml:space="preserve"> OBLIGATORIA</w:t>
      </w:r>
      <w:r w:rsidRPr="001044E8">
        <w:rPr>
          <w:rFonts w:ascii="Arial" w:hAnsi="Arial" w:cs="Arial"/>
          <w:b/>
          <w:szCs w:val="24"/>
          <w:lang w:val="es-UY"/>
        </w:rPr>
        <w:t xml:space="preserve">.   </w:t>
      </w:r>
    </w:p>
    <w:p w:rsidR="00E01410" w:rsidRPr="001044E8" w:rsidRDefault="00E01410" w:rsidP="00E9300E">
      <w:pPr>
        <w:suppressAutoHyphens/>
        <w:spacing w:before="120" w:after="120"/>
        <w:rPr>
          <w:rFonts w:ascii="Arial" w:hAnsi="Arial" w:cs="Arial"/>
          <w:b/>
          <w:szCs w:val="24"/>
          <w:lang w:val="es-UY"/>
        </w:rPr>
      </w:pPr>
    </w:p>
    <w:p w:rsidR="00E9300E" w:rsidRPr="000D5678" w:rsidRDefault="00E9300E" w:rsidP="00E9300E">
      <w:pPr>
        <w:pStyle w:val="Sangradetextonormal"/>
        <w:ind w:firstLine="0"/>
        <w:rPr>
          <w:rFonts w:ascii="Arial" w:hAnsi="Arial" w:cs="Arial"/>
          <w:sz w:val="22"/>
          <w:szCs w:val="22"/>
        </w:rPr>
      </w:pPr>
      <w:r w:rsidRPr="000D5678">
        <w:rPr>
          <w:rFonts w:ascii="Arial" w:hAnsi="Arial" w:cs="Arial"/>
          <w:sz w:val="22"/>
          <w:szCs w:val="22"/>
        </w:rPr>
        <w:t xml:space="preserve">Los oferentes deberán visitar las instalaciones  </w:t>
      </w:r>
      <w:r>
        <w:rPr>
          <w:rFonts w:ascii="Arial" w:hAnsi="Arial" w:cs="Arial"/>
          <w:sz w:val="22"/>
          <w:szCs w:val="22"/>
        </w:rPr>
        <w:t xml:space="preserve">descriptas en la Memoria Descriptiva </w:t>
      </w:r>
      <w:r w:rsidR="00464294">
        <w:rPr>
          <w:rFonts w:ascii="Arial" w:hAnsi="Arial" w:cs="Arial"/>
          <w:b/>
          <w:sz w:val="22"/>
          <w:szCs w:val="22"/>
        </w:rPr>
        <w:t>el día 17</w:t>
      </w:r>
      <w:r w:rsidRPr="000D5678">
        <w:rPr>
          <w:rFonts w:ascii="Arial" w:hAnsi="Arial" w:cs="Arial"/>
          <w:b/>
          <w:sz w:val="22"/>
          <w:szCs w:val="22"/>
        </w:rPr>
        <w:t>/0</w:t>
      </w:r>
      <w:r w:rsidR="00464294">
        <w:rPr>
          <w:rFonts w:ascii="Arial" w:hAnsi="Arial" w:cs="Arial"/>
          <w:b/>
          <w:sz w:val="22"/>
          <w:szCs w:val="22"/>
        </w:rPr>
        <w:t>1</w:t>
      </w:r>
      <w:r>
        <w:rPr>
          <w:rFonts w:ascii="Arial" w:hAnsi="Arial" w:cs="Arial"/>
          <w:b/>
          <w:sz w:val="22"/>
          <w:szCs w:val="22"/>
        </w:rPr>
        <w:t>/1</w:t>
      </w:r>
      <w:r w:rsidR="00464294">
        <w:rPr>
          <w:rFonts w:ascii="Arial" w:hAnsi="Arial" w:cs="Arial"/>
          <w:b/>
          <w:sz w:val="22"/>
          <w:szCs w:val="22"/>
        </w:rPr>
        <w:t>8</w:t>
      </w:r>
      <w:r w:rsidR="006E11FD">
        <w:rPr>
          <w:rFonts w:ascii="Arial" w:hAnsi="Arial" w:cs="Arial"/>
          <w:b/>
          <w:sz w:val="22"/>
          <w:szCs w:val="22"/>
        </w:rPr>
        <w:t xml:space="preserve"> a la hora </w:t>
      </w:r>
      <w:r w:rsidR="00464294">
        <w:rPr>
          <w:rFonts w:ascii="Arial" w:hAnsi="Arial" w:cs="Arial"/>
          <w:b/>
          <w:sz w:val="22"/>
          <w:szCs w:val="22"/>
        </w:rPr>
        <w:t>12</w:t>
      </w:r>
      <w:r w:rsidR="006E11FD">
        <w:rPr>
          <w:rFonts w:ascii="Arial" w:hAnsi="Arial" w:cs="Arial"/>
          <w:b/>
          <w:sz w:val="22"/>
          <w:szCs w:val="22"/>
        </w:rPr>
        <w:t>:0</w:t>
      </w:r>
      <w:r w:rsidRPr="000D5678">
        <w:rPr>
          <w:rFonts w:ascii="Arial" w:hAnsi="Arial" w:cs="Arial"/>
          <w:b/>
          <w:sz w:val="22"/>
          <w:szCs w:val="22"/>
        </w:rPr>
        <w:t>0</w:t>
      </w:r>
      <w:r>
        <w:rPr>
          <w:rFonts w:ascii="Arial" w:hAnsi="Arial" w:cs="Arial"/>
          <w:b/>
          <w:sz w:val="22"/>
          <w:szCs w:val="22"/>
        </w:rPr>
        <w:t xml:space="preserve"> en  </w:t>
      </w:r>
      <w:r>
        <w:rPr>
          <w:rFonts w:ascii="Arial" w:hAnsi="Arial" w:cs="Arial"/>
          <w:b/>
          <w:bCs/>
          <w:sz w:val="22"/>
          <w:szCs w:val="22"/>
        </w:rPr>
        <w:t>el Edificio de  Residencia</w:t>
      </w:r>
      <w:r w:rsidR="00F371AE">
        <w:rPr>
          <w:rFonts w:ascii="Arial" w:hAnsi="Arial" w:cs="Arial"/>
          <w:b/>
          <w:bCs/>
          <w:sz w:val="22"/>
          <w:szCs w:val="22"/>
        </w:rPr>
        <w:t xml:space="preserve"> Suárez </w:t>
      </w:r>
      <w:r>
        <w:rPr>
          <w:rFonts w:ascii="Arial" w:hAnsi="Arial" w:cs="Arial"/>
          <w:b/>
          <w:sz w:val="22"/>
          <w:szCs w:val="22"/>
        </w:rPr>
        <w:t xml:space="preserve">, el día </w:t>
      </w:r>
      <w:r w:rsidR="00464294">
        <w:rPr>
          <w:rFonts w:ascii="Arial" w:hAnsi="Arial" w:cs="Arial"/>
          <w:b/>
          <w:sz w:val="22"/>
          <w:szCs w:val="22"/>
        </w:rPr>
        <w:t>18</w:t>
      </w:r>
      <w:r w:rsidRPr="000D5678">
        <w:rPr>
          <w:rFonts w:ascii="Arial" w:hAnsi="Arial" w:cs="Arial"/>
          <w:b/>
          <w:sz w:val="22"/>
          <w:szCs w:val="22"/>
        </w:rPr>
        <w:t>/0</w:t>
      </w:r>
      <w:r w:rsidR="00464294">
        <w:rPr>
          <w:rFonts w:ascii="Arial" w:hAnsi="Arial" w:cs="Arial"/>
          <w:b/>
          <w:sz w:val="22"/>
          <w:szCs w:val="22"/>
        </w:rPr>
        <w:t>1</w:t>
      </w:r>
      <w:r>
        <w:rPr>
          <w:rFonts w:ascii="Arial" w:hAnsi="Arial" w:cs="Arial"/>
          <w:b/>
          <w:sz w:val="22"/>
          <w:szCs w:val="22"/>
        </w:rPr>
        <w:t>/1</w:t>
      </w:r>
      <w:r w:rsidR="00464294">
        <w:rPr>
          <w:rFonts w:ascii="Arial" w:hAnsi="Arial" w:cs="Arial"/>
          <w:b/>
          <w:sz w:val="22"/>
          <w:szCs w:val="22"/>
        </w:rPr>
        <w:t>8 a la hora 14</w:t>
      </w:r>
      <w:r>
        <w:rPr>
          <w:rFonts w:ascii="Arial" w:hAnsi="Arial" w:cs="Arial"/>
          <w:b/>
          <w:sz w:val="22"/>
          <w:szCs w:val="22"/>
        </w:rPr>
        <w:t>:0</w:t>
      </w:r>
      <w:r w:rsidRPr="000D5678">
        <w:rPr>
          <w:rFonts w:ascii="Arial" w:hAnsi="Arial" w:cs="Arial"/>
          <w:b/>
          <w:sz w:val="22"/>
          <w:szCs w:val="22"/>
        </w:rPr>
        <w:t>0</w:t>
      </w:r>
      <w:r>
        <w:rPr>
          <w:rFonts w:ascii="Arial" w:hAnsi="Arial" w:cs="Arial"/>
          <w:b/>
          <w:sz w:val="22"/>
          <w:szCs w:val="22"/>
        </w:rPr>
        <w:t xml:space="preserve"> en la Torre Ejecutiva para realizar la recorrida por los restantes edificios, </w:t>
      </w:r>
      <w:r w:rsidRPr="000D5678">
        <w:rPr>
          <w:rFonts w:ascii="Arial" w:hAnsi="Arial" w:cs="Arial"/>
          <w:sz w:val="22"/>
          <w:szCs w:val="22"/>
        </w:rPr>
        <w:t>debiendo coordinar las visitas c</w:t>
      </w:r>
      <w:r>
        <w:rPr>
          <w:rFonts w:ascii="Arial" w:hAnsi="Arial" w:cs="Arial"/>
          <w:sz w:val="22"/>
          <w:szCs w:val="22"/>
        </w:rPr>
        <w:t xml:space="preserve">on  Contralor de Empresas </w:t>
      </w:r>
      <w:r w:rsidRPr="000D5678">
        <w:rPr>
          <w:rFonts w:ascii="Arial" w:hAnsi="Arial" w:cs="Arial"/>
          <w:sz w:val="22"/>
          <w:szCs w:val="22"/>
        </w:rPr>
        <w:t xml:space="preserve">(central 150 interno </w:t>
      </w:r>
      <w:r w:rsidRPr="000D5678">
        <w:rPr>
          <w:rFonts w:ascii="Arial" w:hAnsi="Arial" w:cs="Arial"/>
          <w:sz w:val="22"/>
          <w:szCs w:val="22"/>
        </w:rPr>
        <w:lastRenderedPageBreak/>
        <w:t>114</w:t>
      </w:r>
      <w:r>
        <w:rPr>
          <w:rFonts w:ascii="Arial" w:hAnsi="Arial" w:cs="Arial"/>
          <w:sz w:val="22"/>
          <w:szCs w:val="22"/>
        </w:rPr>
        <w:t>7</w:t>
      </w:r>
      <w:r w:rsidRPr="000D5678">
        <w:rPr>
          <w:rFonts w:ascii="Arial" w:hAnsi="Arial" w:cs="Arial"/>
          <w:sz w:val="22"/>
          <w:szCs w:val="22"/>
        </w:rPr>
        <w:t xml:space="preserve">), área responsable de evacuar las consultas efectuadas por los proponentes conjuntamente con </w:t>
      </w:r>
      <w:r>
        <w:rPr>
          <w:rFonts w:ascii="Arial" w:hAnsi="Arial" w:cs="Arial"/>
          <w:sz w:val="22"/>
          <w:szCs w:val="22"/>
        </w:rPr>
        <w:t>los funcionarios</w:t>
      </w:r>
      <w:r w:rsidRPr="000D5678">
        <w:rPr>
          <w:rFonts w:ascii="Arial" w:hAnsi="Arial" w:cs="Arial"/>
          <w:sz w:val="22"/>
          <w:szCs w:val="22"/>
        </w:rPr>
        <w:t xml:space="preserve">  </w:t>
      </w:r>
      <w:r>
        <w:rPr>
          <w:rFonts w:ascii="Arial" w:hAnsi="Arial" w:cs="Arial"/>
          <w:sz w:val="22"/>
          <w:szCs w:val="22"/>
        </w:rPr>
        <w:t>de Gestión de Mantenimiento Edilicio</w:t>
      </w:r>
      <w:r w:rsidRPr="000D5678">
        <w:rPr>
          <w:rFonts w:ascii="Arial" w:hAnsi="Arial" w:cs="Arial"/>
          <w:sz w:val="22"/>
          <w:szCs w:val="22"/>
        </w:rPr>
        <w:t xml:space="preserve">. A tal efecto, la empresa interesada en presupuestar debe brindar los datos relativos al nombre de la empresa, nombre de la persona que realizará la visita y cédula de identidad, </w:t>
      </w:r>
      <w:r w:rsidRPr="000D5678">
        <w:rPr>
          <w:rFonts w:ascii="Arial" w:hAnsi="Arial" w:cs="Arial"/>
          <w:b/>
          <w:sz w:val="22"/>
          <w:szCs w:val="22"/>
        </w:rPr>
        <w:t>indefectiblemente antes de las 1</w:t>
      </w:r>
      <w:r w:rsidR="00464294">
        <w:rPr>
          <w:rFonts w:ascii="Arial" w:hAnsi="Arial" w:cs="Arial"/>
          <w:b/>
          <w:sz w:val="22"/>
          <w:szCs w:val="22"/>
        </w:rPr>
        <w:t>1</w:t>
      </w:r>
      <w:r w:rsidRPr="000D5678">
        <w:rPr>
          <w:rFonts w:ascii="Arial" w:hAnsi="Arial" w:cs="Arial"/>
          <w:b/>
          <w:sz w:val="22"/>
          <w:szCs w:val="22"/>
        </w:rPr>
        <w:t>:00 horas del d</w:t>
      </w:r>
      <w:r>
        <w:rPr>
          <w:rFonts w:ascii="Arial" w:hAnsi="Arial" w:cs="Arial"/>
          <w:b/>
          <w:sz w:val="22"/>
          <w:szCs w:val="22"/>
        </w:rPr>
        <w:t xml:space="preserve">ía </w:t>
      </w:r>
      <w:r w:rsidR="00464294">
        <w:rPr>
          <w:rFonts w:ascii="Arial" w:hAnsi="Arial" w:cs="Arial"/>
          <w:b/>
          <w:sz w:val="22"/>
          <w:szCs w:val="22"/>
        </w:rPr>
        <w:t>17</w:t>
      </w:r>
      <w:r w:rsidRPr="000D5678">
        <w:rPr>
          <w:rFonts w:ascii="Arial" w:hAnsi="Arial" w:cs="Arial"/>
          <w:b/>
          <w:sz w:val="22"/>
          <w:szCs w:val="22"/>
        </w:rPr>
        <w:t>/0</w:t>
      </w:r>
      <w:r w:rsidR="00464294">
        <w:rPr>
          <w:rFonts w:ascii="Arial" w:hAnsi="Arial" w:cs="Arial"/>
          <w:b/>
          <w:sz w:val="22"/>
          <w:szCs w:val="22"/>
        </w:rPr>
        <w:t>1</w:t>
      </w:r>
      <w:r>
        <w:rPr>
          <w:rFonts w:ascii="Arial" w:hAnsi="Arial" w:cs="Arial"/>
          <w:b/>
          <w:sz w:val="22"/>
          <w:szCs w:val="22"/>
        </w:rPr>
        <w:t>/</w:t>
      </w:r>
      <w:r w:rsidR="00464294">
        <w:rPr>
          <w:rFonts w:ascii="Arial" w:hAnsi="Arial" w:cs="Arial"/>
          <w:b/>
          <w:sz w:val="22"/>
          <w:szCs w:val="22"/>
        </w:rPr>
        <w:t>18</w:t>
      </w:r>
      <w:r w:rsidRPr="000D5678">
        <w:rPr>
          <w:rFonts w:ascii="Arial" w:hAnsi="Arial" w:cs="Arial"/>
          <w:b/>
          <w:sz w:val="22"/>
          <w:szCs w:val="22"/>
        </w:rPr>
        <w:t xml:space="preserve"> </w:t>
      </w:r>
      <w:r w:rsidRPr="000D5678">
        <w:rPr>
          <w:rFonts w:ascii="Arial" w:hAnsi="Arial" w:cs="Arial"/>
          <w:sz w:val="22"/>
          <w:szCs w:val="22"/>
        </w:rPr>
        <w:t>en Contralor de Empresas</w:t>
      </w:r>
      <w:r w:rsidR="00464294">
        <w:rPr>
          <w:rFonts w:ascii="Arial" w:hAnsi="Arial" w:cs="Arial"/>
          <w:sz w:val="22"/>
          <w:szCs w:val="22"/>
        </w:rPr>
        <w:t xml:space="preserve"> (al mail: contralor@presidencia.gub.uy)</w:t>
      </w:r>
      <w:r w:rsidRPr="000D5678">
        <w:rPr>
          <w:rFonts w:ascii="Arial" w:hAnsi="Arial" w:cs="Arial"/>
          <w:sz w:val="22"/>
          <w:szCs w:val="22"/>
        </w:rPr>
        <w:t>, donde se realizarán las coordinaciones necesarias.</w:t>
      </w:r>
    </w:p>
    <w:p w:rsidR="00E9300E" w:rsidRPr="000D5678" w:rsidRDefault="00E9300E" w:rsidP="00E9300E">
      <w:pPr>
        <w:pStyle w:val="Sangradetextonormal"/>
        <w:rPr>
          <w:rFonts w:ascii="Arial" w:hAnsi="Arial" w:cs="Arial"/>
          <w:sz w:val="22"/>
          <w:szCs w:val="22"/>
        </w:rPr>
      </w:pPr>
    </w:p>
    <w:p w:rsidR="00E9300E" w:rsidRPr="000D5678" w:rsidRDefault="00E9300E" w:rsidP="00E9300E">
      <w:pPr>
        <w:pStyle w:val="Sangradetextonormal"/>
        <w:ind w:firstLine="0"/>
        <w:rPr>
          <w:rFonts w:ascii="Arial" w:hAnsi="Arial" w:cs="Arial"/>
          <w:b/>
          <w:sz w:val="22"/>
          <w:szCs w:val="22"/>
        </w:rPr>
      </w:pPr>
      <w:r>
        <w:rPr>
          <w:rFonts w:ascii="Arial" w:hAnsi="Arial" w:cs="Arial"/>
          <w:sz w:val="22"/>
          <w:szCs w:val="22"/>
        </w:rPr>
        <w:t xml:space="preserve">Personal de Contralor de </w:t>
      </w:r>
      <w:r w:rsidR="00F371AE">
        <w:rPr>
          <w:rFonts w:ascii="Arial" w:hAnsi="Arial" w:cs="Arial"/>
          <w:sz w:val="22"/>
          <w:szCs w:val="22"/>
        </w:rPr>
        <w:t>empresas,</w:t>
      </w:r>
      <w:r w:rsidRPr="000D5678">
        <w:rPr>
          <w:rFonts w:ascii="Arial" w:hAnsi="Arial" w:cs="Arial"/>
          <w:sz w:val="22"/>
          <w:szCs w:val="22"/>
        </w:rPr>
        <w:t xml:space="preserve"> extenderá una constancia  de la visita efectuada a las instalaciones, la cual deberá adjuntarse a  la propuesta, en el momento de su presentación.</w:t>
      </w:r>
    </w:p>
    <w:p w:rsidR="00E9300E" w:rsidRPr="003E5AD6" w:rsidRDefault="00E9300E" w:rsidP="00E9300E">
      <w:pPr>
        <w:suppressAutoHyphens/>
        <w:rPr>
          <w:sz w:val="22"/>
          <w:szCs w:val="22"/>
          <w:lang w:val="es-ES"/>
        </w:rPr>
      </w:pPr>
    </w:p>
    <w:p w:rsidR="00E9300E" w:rsidRPr="000E68EE" w:rsidRDefault="00E9300E" w:rsidP="00E9300E">
      <w:pPr>
        <w:pStyle w:val="NormalWeb"/>
        <w:spacing w:before="0" w:beforeAutospacing="0" w:after="0" w:afterAutospacing="0"/>
        <w:jc w:val="both"/>
        <w:rPr>
          <w:rFonts w:ascii="Arial" w:hAnsi="Arial" w:cs="Arial"/>
          <w:sz w:val="22"/>
          <w:szCs w:val="22"/>
          <w:lang w:val="es-ES_tradnl"/>
        </w:rPr>
      </w:pPr>
    </w:p>
    <w:p w:rsidR="00E9300E" w:rsidRDefault="00E9300E" w:rsidP="00E9300E">
      <w:pPr>
        <w:spacing w:before="120" w:after="120"/>
        <w:rPr>
          <w:rFonts w:ascii="Arial" w:hAnsi="Arial" w:cs="Arial"/>
          <w:b/>
          <w:szCs w:val="24"/>
        </w:rPr>
      </w:pPr>
      <w:r w:rsidRPr="00F47055">
        <w:rPr>
          <w:rFonts w:ascii="Arial" w:hAnsi="Arial" w:cs="Arial"/>
          <w:b/>
          <w:szCs w:val="24"/>
        </w:rPr>
        <w:t xml:space="preserve">ARTÍCULO </w:t>
      </w:r>
      <w:r>
        <w:rPr>
          <w:rFonts w:ascii="Arial" w:hAnsi="Arial" w:cs="Arial"/>
          <w:b/>
          <w:szCs w:val="24"/>
        </w:rPr>
        <w:t>5</w:t>
      </w:r>
      <w:r w:rsidRPr="00F47055">
        <w:rPr>
          <w:rFonts w:ascii="Arial" w:hAnsi="Arial" w:cs="Arial"/>
          <w:b/>
          <w:szCs w:val="24"/>
        </w:rPr>
        <w:t xml:space="preserve">°. </w:t>
      </w:r>
      <w:r>
        <w:rPr>
          <w:rFonts w:ascii="Arial" w:hAnsi="Arial" w:cs="Arial"/>
          <w:b/>
          <w:szCs w:val="24"/>
        </w:rPr>
        <w:t>NORMAS Y DISPOSICIONES</w:t>
      </w:r>
      <w:r w:rsidRPr="00F47055">
        <w:rPr>
          <w:rFonts w:ascii="Arial" w:hAnsi="Arial" w:cs="Arial"/>
          <w:b/>
          <w:szCs w:val="24"/>
        </w:rPr>
        <w:t xml:space="preserve"> QUE REGIRÁN EL PROCEDIMIENTO CONJUNTAMENTE CON ESTE PLIEGO, CONSIDERÁNDOSE PARTE DEL MISMO.</w:t>
      </w:r>
      <w:r>
        <w:rPr>
          <w:rFonts w:ascii="Arial" w:hAnsi="Arial" w:cs="Arial"/>
          <w:b/>
          <w:szCs w:val="24"/>
        </w:rPr>
        <w:t>-</w:t>
      </w:r>
    </w:p>
    <w:p w:rsidR="00E9300E" w:rsidRPr="00411ECF" w:rsidRDefault="00E9300E" w:rsidP="00E9300E">
      <w:pPr>
        <w:spacing w:before="120" w:after="120"/>
        <w:rPr>
          <w:rFonts w:ascii="Arial" w:hAnsi="Arial" w:cs="Arial"/>
          <w:b/>
          <w:szCs w:val="24"/>
          <w:lang w:val="es-UY"/>
        </w:rPr>
      </w:pPr>
    </w:p>
    <w:p w:rsidR="00E9300E" w:rsidRPr="00B5601B" w:rsidRDefault="00E9300E" w:rsidP="00E9300E">
      <w:pPr>
        <w:pStyle w:val="Lista2"/>
        <w:ind w:left="0" w:firstLine="0"/>
        <w:jc w:val="both"/>
        <w:rPr>
          <w:rFonts w:ascii="Arial" w:hAnsi="Arial" w:cs="Arial"/>
          <w:sz w:val="22"/>
          <w:szCs w:val="22"/>
        </w:rPr>
      </w:pPr>
      <w:r w:rsidRPr="00B5601B">
        <w:rPr>
          <w:rFonts w:ascii="Arial" w:hAnsi="Arial" w:cs="Arial"/>
          <w:sz w:val="22"/>
          <w:szCs w:val="22"/>
        </w:rPr>
        <w:t>1) Pliego único de bases y condiciones generales para los contratos de suministros y servicios no personales, Decreto</w:t>
      </w:r>
      <w:r w:rsidR="00F371AE">
        <w:rPr>
          <w:rFonts w:ascii="Arial" w:hAnsi="Arial" w:cs="Arial"/>
          <w:sz w:val="22"/>
          <w:szCs w:val="22"/>
        </w:rPr>
        <w:t xml:space="preserve"> N°</w:t>
      </w:r>
      <w:r w:rsidRPr="00B5601B">
        <w:rPr>
          <w:rFonts w:ascii="Arial" w:hAnsi="Arial" w:cs="Arial"/>
          <w:sz w:val="22"/>
          <w:szCs w:val="22"/>
        </w:rPr>
        <w:t xml:space="preserve"> 131/14 de 19/05/2014,  en lo pertinente.</w:t>
      </w:r>
    </w:p>
    <w:p w:rsidR="00E9300E" w:rsidRPr="00B5601B" w:rsidRDefault="00E9300E" w:rsidP="00E9300E">
      <w:pPr>
        <w:pStyle w:val="Lista2"/>
        <w:ind w:left="0" w:firstLine="0"/>
        <w:jc w:val="both"/>
        <w:rPr>
          <w:rFonts w:ascii="Arial" w:hAnsi="Arial" w:cs="Arial"/>
          <w:sz w:val="22"/>
          <w:szCs w:val="22"/>
        </w:rPr>
      </w:pPr>
      <w:r w:rsidRPr="00B5601B">
        <w:rPr>
          <w:rFonts w:ascii="Arial" w:hAnsi="Arial" w:cs="Arial"/>
          <w:sz w:val="22"/>
          <w:szCs w:val="22"/>
        </w:rPr>
        <w:t>2) Las disposiciones contenidas en el T.O.C.A.F., aprobado por Decreto</w:t>
      </w:r>
      <w:r w:rsidR="00F371AE">
        <w:rPr>
          <w:rFonts w:ascii="Arial" w:hAnsi="Arial" w:cs="Arial"/>
          <w:sz w:val="22"/>
          <w:szCs w:val="22"/>
        </w:rPr>
        <w:t xml:space="preserve"> N°</w:t>
      </w:r>
      <w:r w:rsidRPr="00B5601B">
        <w:rPr>
          <w:rFonts w:ascii="Arial" w:hAnsi="Arial" w:cs="Arial"/>
          <w:sz w:val="22"/>
          <w:szCs w:val="22"/>
        </w:rPr>
        <w:t xml:space="preserve"> 150/012 de  11 de mayo de 2012.</w:t>
      </w:r>
    </w:p>
    <w:p w:rsidR="00E9300E" w:rsidRPr="00B5601B" w:rsidRDefault="00E9300E" w:rsidP="00E9300E">
      <w:pPr>
        <w:suppressAutoHyphens/>
        <w:rPr>
          <w:rFonts w:ascii="Arial" w:hAnsi="Arial" w:cs="Arial"/>
          <w:color w:val="FF0000"/>
          <w:spacing w:val="-3"/>
          <w:sz w:val="22"/>
          <w:szCs w:val="22"/>
        </w:rPr>
      </w:pPr>
      <w:r w:rsidRPr="00B5601B">
        <w:rPr>
          <w:rFonts w:ascii="Arial" w:hAnsi="Arial" w:cs="Arial"/>
          <w:sz w:val="22"/>
          <w:szCs w:val="22"/>
        </w:rPr>
        <w:t xml:space="preserve">3) Decreto </w:t>
      </w:r>
      <w:r w:rsidRPr="00B5601B">
        <w:rPr>
          <w:rFonts w:ascii="Arial" w:hAnsi="Arial" w:cs="Arial"/>
          <w:spacing w:val="-3"/>
          <w:sz w:val="22"/>
          <w:szCs w:val="22"/>
        </w:rPr>
        <w:t xml:space="preserve">Nº 155/2013  de fecha 21 de mayo de 2013 </w:t>
      </w:r>
      <w:r w:rsidRPr="00B5601B">
        <w:rPr>
          <w:rFonts w:ascii="Arial" w:hAnsi="Arial" w:cs="Arial"/>
          <w:bCs/>
          <w:spacing w:val="-3"/>
          <w:sz w:val="22"/>
          <w:szCs w:val="22"/>
        </w:rPr>
        <w:t>(Registro Único de Proveedores del Estado)</w:t>
      </w:r>
      <w:r w:rsidRPr="00B5601B">
        <w:rPr>
          <w:rFonts w:ascii="Arial" w:hAnsi="Arial" w:cs="Arial"/>
          <w:spacing w:val="-3"/>
          <w:sz w:val="22"/>
          <w:szCs w:val="22"/>
        </w:rPr>
        <w:t xml:space="preserve">. </w:t>
      </w:r>
    </w:p>
    <w:p w:rsidR="00E9300E" w:rsidRPr="00B5601B" w:rsidRDefault="00E9300E" w:rsidP="00E9300E">
      <w:pPr>
        <w:pStyle w:val="Lista2"/>
        <w:ind w:left="0" w:firstLine="0"/>
        <w:jc w:val="both"/>
        <w:rPr>
          <w:rFonts w:ascii="Arial" w:hAnsi="Arial" w:cs="Arial"/>
          <w:sz w:val="22"/>
          <w:szCs w:val="22"/>
        </w:rPr>
      </w:pPr>
      <w:r w:rsidRPr="00B5601B">
        <w:rPr>
          <w:rFonts w:ascii="Arial" w:hAnsi="Arial" w:cs="Arial"/>
          <w:sz w:val="22"/>
          <w:szCs w:val="22"/>
        </w:rPr>
        <w:t xml:space="preserve">4) Las disposiciones contenidas en las leyes </w:t>
      </w:r>
      <w:r w:rsidR="00F371AE">
        <w:rPr>
          <w:rFonts w:ascii="Arial" w:hAnsi="Arial" w:cs="Arial"/>
          <w:sz w:val="22"/>
          <w:szCs w:val="22"/>
        </w:rPr>
        <w:t xml:space="preserve">N° </w:t>
      </w:r>
      <w:r w:rsidRPr="00B5601B">
        <w:rPr>
          <w:rFonts w:ascii="Arial" w:hAnsi="Arial" w:cs="Arial"/>
          <w:sz w:val="22"/>
          <w:szCs w:val="22"/>
        </w:rPr>
        <w:t xml:space="preserve">17.250 de 11 de agosto de 2000;  </w:t>
      </w:r>
      <w:r w:rsidR="00CE7B14">
        <w:rPr>
          <w:rFonts w:ascii="Arial" w:hAnsi="Arial" w:cs="Arial"/>
          <w:sz w:val="22"/>
          <w:szCs w:val="22"/>
        </w:rPr>
        <w:t>N°18.098 de  12 de enero de 2007, N°</w:t>
      </w:r>
      <w:r w:rsidR="00CE7B14" w:rsidRPr="00B5601B">
        <w:rPr>
          <w:rFonts w:ascii="Arial" w:hAnsi="Arial" w:cs="Arial"/>
          <w:sz w:val="22"/>
          <w:szCs w:val="22"/>
        </w:rPr>
        <w:t xml:space="preserve"> 18.099 de 24 de enero de 2007, </w:t>
      </w:r>
      <w:r w:rsidR="00CE7B14">
        <w:rPr>
          <w:rFonts w:ascii="Arial" w:hAnsi="Arial" w:cs="Arial"/>
          <w:sz w:val="22"/>
          <w:szCs w:val="22"/>
        </w:rPr>
        <w:t xml:space="preserve">N° </w:t>
      </w:r>
      <w:r w:rsidR="00CE7B14" w:rsidRPr="00B5601B">
        <w:rPr>
          <w:rFonts w:ascii="Arial" w:hAnsi="Arial" w:cs="Arial"/>
          <w:sz w:val="22"/>
          <w:szCs w:val="22"/>
        </w:rPr>
        <w:t>18.251 de 6 de enero de 2008.</w:t>
      </w:r>
    </w:p>
    <w:p w:rsidR="00E9300E" w:rsidRPr="00B5601B" w:rsidRDefault="00E9300E" w:rsidP="00E9300E">
      <w:pPr>
        <w:suppressAutoHyphens/>
        <w:rPr>
          <w:rFonts w:ascii="Arial" w:hAnsi="Arial" w:cs="Arial"/>
          <w:spacing w:val="-3"/>
          <w:sz w:val="22"/>
          <w:szCs w:val="22"/>
        </w:rPr>
      </w:pPr>
      <w:r w:rsidRPr="00B5601B">
        <w:rPr>
          <w:rFonts w:ascii="Arial" w:hAnsi="Arial" w:cs="Arial"/>
          <w:spacing w:val="-3"/>
          <w:sz w:val="22"/>
          <w:szCs w:val="22"/>
        </w:rPr>
        <w:t xml:space="preserve">5) Decreto </w:t>
      </w:r>
      <w:r w:rsidR="00F371AE">
        <w:rPr>
          <w:rFonts w:ascii="Arial" w:hAnsi="Arial" w:cs="Arial"/>
          <w:spacing w:val="-3"/>
          <w:sz w:val="22"/>
          <w:szCs w:val="22"/>
        </w:rPr>
        <w:t xml:space="preserve">N° </w:t>
      </w:r>
      <w:r w:rsidRPr="00B5601B">
        <w:rPr>
          <w:rFonts w:ascii="Arial" w:hAnsi="Arial" w:cs="Arial"/>
          <w:spacing w:val="-3"/>
          <w:sz w:val="22"/>
          <w:szCs w:val="22"/>
        </w:rPr>
        <w:t>500/991 de fecha 27/09/1991. (Procedimiento administrativo.)</w:t>
      </w:r>
    </w:p>
    <w:p w:rsidR="00E9300E" w:rsidRPr="00B5601B" w:rsidRDefault="00E9300E" w:rsidP="00E9300E">
      <w:pPr>
        <w:pStyle w:val="Lista2"/>
        <w:ind w:left="283"/>
        <w:rPr>
          <w:rFonts w:ascii="Arial" w:hAnsi="Arial" w:cs="Arial"/>
          <w:spacing w:val="-3"/>
          <w:sz w:val="22"/>
          <w:szCs w:val="22"/>
        </w:rPr>
      </w:pPr>
      <w:r w:rsidRPr="00B5601B">
        <w:rPr>
          <w:rFonts w:ascii="Arial" w:hAnsi="Arial" w:cs="Arial"/>
          <w:sz w:val="22"/>
          <w:szCs w:val="22"/>
        </w:rPr>
        <w:t xml:space="preserve">6) Decreto 275/013 </w:t>
      </w:r>
      <w:r w:rsidRPr="00B5601B">
        <w:rPr>
          <w:rFonts w:ascii="Arial" w:hAnsi="Arial" w:cs="Arial"/>
          <w:spacing w:val="-3"/>
          <w:sz w:val="22"/>
          <w:szCs w:val="22"/>
        </w:rPr>
        <w:t>de fecha 3/09/2013.(Apertura Electrónica)</w:t>
      </w:r>
    </w:p>
    <w:p w:rsidR="00E9300E" w:rsidRPr="00B5601B" w:rsidRDefault="00E9300E" w:rsidP="00E9300E">
      <w:pPr>
        <w:pStyle w:val="Lista2"/>
        <w:ind w:left="283"/>
        <w:rPr>
          <w:rFonts w:ascii="Arial" w:hAnsi="Arial" w:cs="Arial"/>
          <w:sz w:val="22"/>
          <w:szCs w:val="22"/>
          <w:lang w:val="es-CL"/>
        </w:rPr>
      </w:pPr>
      <w:r w:rsidRPr="00B5601B">
        <w:rPr>
          <w:rFonts w:ascii="Arial" w:hAnsi="Arial" w:cs="Arial"/>
          <w:sz w:val="22"/>
          <w:szCs w:val="22"/>
        </w:rPr>
        <w:t xml:space="preserve">7)  Las leyes, </w:t>
      </w:r>
      <w:r w:rsidRPr="00B5601B">
        <w:rPr>
          <w:rFonts w:ascii="Arial" w:hAnsi="Arial" w:cs="Arial"/>
          <w:color w:val="00000A"/>
          <w:sz w:val="22"/>
          <w:szCs w:val="22"/>
        </w:rPr>
        <w:t xml:space="preserve">decretos y resoluciones vigentes en la materia, a la fecha de apertura de la presente licitación. </w:t>
      </w:r>
    </w:p>
    <w:p w:rsidR="00E9300E" w:rsidRPr="00B5601B" w:rsidRDefault="00E9300E" w:rsidP="00E9300E">
      <w:pPr>
        <w:pStyle w:val="Lista2"/>
        <w:ind w:left="0" w:firstLine="0"/>
        <w:jc w:val="both"/>
        <w:rPr>
          <w:rFonts w:ascii="Arial" w:hAnsi="Arial" w:cs="Arial"/>
          <w:sz w:val="22"/>
          <w:szCs w:val="22"/>
        </w:rPr>
      </w:pPr>
      <w:r w:rsidRPr="00B5601B">
        <w:rPr>
          <w:rFonts w:ascii="Arial" w:hAnsi="Arial" w:cs="Arial"/>
          <w:sz w:val="22"/>
          <w:szCs w:val="22"/>
        </w:rPr>
        <w:t>8)  Las enmiendas o aclaraciones efectuadas por la Administración durante el plazo del  llamado.</w:t>
      </w:r>
    </w:p>
    <w:p w:rsidR="00E9300E" w:rsidRDefault="00E9300E" w:rsidP="00E9300E">
      <w:pPr>
        <w:pStyle w:val="Lista2"/>
        <w:ind w:left="0" w:firstLine="0"/>
        <w:jc w:val="both"/>
        <w:rPr>
          <w:rFonts w:ascii="Arial" w:hAnsi="Arial" w:cs="Arial"/>
          <w:szCs w:val="24"/>
        </w:rPr>
      </w:pPr>
    </w:p>
    <w:p w:rsidR="00E9300E" w:rsidRPr="00485EA2" w:rsidRDefault="00E9300E" w:rsidP="00E9300E">
      <w:pPr>
        <w:pStyle w:val="Ttulo2"/>
        <w:rPr>
          <w:rFonts w:ascii="Arial" w:hAnsi="Arial" w:cs="Arial"/>
          <w:i w:val="0"/>
          <w:sz w:val="24"/>
          <w:szCs w:val="24"/>
        </w:rPr>
      </w:pPr>
      <w:bookmarkStart w:id="1" w:name="_Toc401923636"/>
      <w:bookmarkStart w:id="2" w:name="_Toc404244444"/>
      <w:r w:rsidRPr="00485EA2">
        <w:rPr>
          <w:rFonts w:ascii="Arial" w:hAnsi="Arial" w:cs="Arial"/>
          <w:i w:val="0"/>
          <w:sz w:val="24"/>
          <w:szCs w:val="24"/>
        </w:rPr>
        <w:t xml:space="preserve">ARTÍCULO </w:t>
      </w:r>
      <w:r>
        <w:rPr>
          <w:rFonts w:ascii="Arial" w:hAnsi="Arial" w:cs="Arial"/>
          <w:i w:val="0"/>
          <w:sz w:val="24"/>
          <w:szCs w:val="24"/>
        </w:rPr>
        <w:t>6</w:t>
      </w:r>
      <w:r w:rsidRPr="00485EA2">
        <w:rPr>
          <w:rFonts w:ascii="Arial" w:hAnsi="Arial" w:cs="Arial"/>
          <w:i w:val="0"/>
          <w:sz w:val="24"/>
          <w:szCs w:val="24"/>
        </w:rPr>
        <w:t xml:space="preserve">°. EXENCIÓN DE </w:t>
      </w:r>
      <w:bookmarkEnd w:id="1"/>
      <w:bookmarkEnd w:id="2"/>
      <w:r w:rsidRPr="00485EA2">
        <w:rPr>
          <w:rFonts w:ascii="Arial" w:hAnsi="Arial" w:cs="Arial"/>
          <w:i w:val="0"/>
          <w:sz w:val="24"/>
          <w:szCs w:val="24"/>
        </w:rPr>
        <w:t>RESPONSABILIDADES.-</w:t>
      </w:r>
    </w:p>
    <w:p w:rsidR="00E9300E" w:rsidRDefault="00E9300E" w:rsidP="00E9300E">
      <w:pPr>
        <w:pStyle w:val="Default"/>
        <w:spacing w:before="100" w:beforeAutospacing="1" w:after="100" w:afterAutospacing="1" w:line="276" w:lineRule="auto"/>
        <w:jc w:val="both"/>
        <w:rPr>
          <w:color w:val="00000A"/>
          <w:sz w:val="22"/>
          <w:szCs w:val="22"/>
        </w:rPr>
      </w:pPr>
      <w:r>
        <w:rPr>
          <w:color w:val="00000A"/>
          <w:sz w:val="22"/>
          <w:szCs w:val="22"/>
        </w:rPr>
        <w:t xml:space="preserve">Presidencia de la República se reserva el derecho de desistir del llamado en cualquier etapa de su realización, desestimar las ofertas que no se ajusten a las condiciones del presente llamado; reservándose también el derecho a rechazarlas si no las considera convenientes, sin generar derecho alguno de los participantes a reclamar por concepto de gastos, honorarios o indemnizaciones por daños y perjuicios. </w:t>
      </w:r>
    </w:p>
    <w:p w:rsidR="00E9300E" w:rsidRDefault="00E9300E" w:rsidP="00E9300E">
      <w:pPr>
        <w:pStyle w:val="Default"/>
        <w:spacing w:before="100" w:beforeAutospacing="1" w:after="100" w:afterAutospacing="1" w:line="276" w:lineRule="auto"/>
        <w:jc w:val="both"/>
        <w:rPr>
          <w:color w:val="00000A"/>
          <w:sz w:val="22"/>
          <w:szCs w:val="22"/>
        </w:rPr>
      </w:pPr>
      <w:r>
        <w:rPr>
          <w:color w:val="00000A"/>
          <w:sz w:val="22"/>
          <w:szCs w:val="22"/>
        </w:rPr>
        <w:t>En ese sentido, será responsabilidad de los oferentes financiar todos los gastos relacionados con la preparación y presentación de sus ofertas. La Presidencia no será responsable en ningún caso por dichos costos, cualquiera sea la forma en que se realice la licitación o su resultado.</w:t>
      </w:r>
    </w:p>
    <w:p w:rsidR="00E9300E" w:rsidRDefault="00E9300E" w:rsidP="00E9300E">
      <w:pPr>
        <w:pStyle w:val="Default"/>
        <w:spacing w:before="100" w:beforeAutospacing="1" w:after="100" w:afterAutospacing="1" w:line="276" w:lineRule="auto"/>
        <w:jc w:val="both"/>
        <w:rPr>
          <w:color w:val="00000A"/>
          <w:sz w:val="22"/>
          <w:szCs w:val="22"/>
        </w:rPr>
      </w:pPr>
      <w:r>
        <w:rPr>
          <w:color w:val="00000A"/>
          <w:sz w:val="22"/>
          <w:szCs w:val="22"/>
        </w:rPr>
        <w:t xml:space="preserve">La Presidencia podrá, por cualquier causa y en cualquier momento antes que venza el plazo de presentación de ofertas, modificar los documentos de licitación mediante “aclaraciones”, ya sea por iniciativa propia o en atención a aclaraciones solicitadas por </w:t>
      </w:r>
      <w:r>
        <w:rPr>
          <w:color w:val="00000A"/>
          <w:sz w:val="22"/>
          <w:szCs w:val="22"/>
        </w:rPr>
        <w:lastRenderedPageBreak/>
        <w:t xml:space="preserve">los oferentes. Las “aclaraciones” serán publicadas en la página de compras estatales (www.comprasestatales.gub.uy). </w:t>
      </w:r>
    </w:p>
    <w:p w:rsidR="00E9300E" w:rsidRDefault="00E9300E" w:rsidP="00E9300E">
      <w:pPr>
        <w:pStyle w:val="Default"/>
        <w:spacing w:before="100" w:beforeAutospacing="1" w:after="100" w:afterAutospacing="1" w:line="276" w:lineRule="auto"/>
        <w:jc w:val="both"/>
        <w:rPr>
          <w:color w:val="00000A"/>
          <w:sz w:val="22"/>
          <w:szCs w:val="22"/>
        </w:rPr>
      </w:pPr>
      <w:r>
        <w:rPr>
          <w:color w:val="00000A"/>
          <w:sz w:val="22"/>
          <w:szCs w:val="22"/>
        </w:rPr>
        <w:t xml:space="preserve">No se reconocerán, pagarán o reintegrarán conceptos de gastos del adjudicatario no cotizados por éste como parte de la oferta o reconocidos expresamente en el presente Pliego. </w:t>
      </w:r>
    </w:p>
    <w:p w:rsidR="00E9300E" w:rsidRDefault="00E9300E" w:rsidP="00E9300E">
      <w:pPr>
        <w:pStyle w:val="Default"/>
        <w:spacing w:before="100" w:beforeAutospacing="1" w:after="100" w:afterAutospacing="1" w:line="276" w:lineRule="auto"/>
        <w:jc w:val="both"/>
        <w:rPr>
          <w:color w:val="00000A"/>
          <w:sz w:val="22"/>
          <w:szCs w:val="22"/>
        </w:rPr>
      </w:pPr>
      <w:r>
        <w:rPr>
          <w:color w:val="00000A"/>
          <w:sz w:val="22"/>
          <w:szCs w:val="22"/>
        </w:rPr>
        <w:t xml:space="preserve">La Presidencia se reserva el derecho de rechazar a su exclusivo juicio, la totalidad de las ofertas y de iniciar acciones en casos de incumplimiento de la oferta ya adjudicada. </w:t>
      </w:r>
    </w:p>
    <w:p w:rsidR="00E9300E" w:rsidRDefault="00E9300E" w:rsidP="00E9300E">
      <w:pPr>
        <w:pStyle w:val="Default"/>
        <w:spacing w:before="100" w:beforeAutospacing="1" w:after="100" w:afterAutospacing="1" w:line="276" w:lineRule="auto"/>
        <w:jc w:val="both"/>
        <w:rPr>
          <w:b/>
          <w:bCs/>
          <w:color w:val="00000A"/>
          <w:sz w:val="26"/>
          <w:szCs w:val="26"/>
        </w:rPr>
      </w:pPr>
      <w:r>
        <w:rPr>
          <w:color w:val="00000A"/>
          <w:sz w:val="22"/>
          <w:szCs w:val="22"/>
        </w:rPr>
        <w:t>Asimismo, las ofertas serán rechazadas cuando contengan cláusulas consideradas abusivas, atendiendo, aunque no únicamente, a lo dispuesto por la Ley Nº 17.250 de 11 de agosto de 2000 y su Decreto reglamentario</w:t>
      </w:r>
      <w:r w:rsidR="005437C4">
        <w:rPr>
          <w:color w:val="00000A"/>
          <w:sz w:val="22"/>
          <w:szCs w:val="22"/>
        </w:rPr>
        <w:t xml:space="preserve"> N°</w:t>
      </w:r>
      <w:r>
        <w:rPr>
          <w:color w:val="00000A"/>
          <w:sz w:val="22"/>
          <w:szCs w:val="22"/>
        </w:rPr>
        <w:t xml:space="preserve"> 244/2000 de 23 de agosto de 2000 (Ref.: Relaciones de consumo). </w:t>
      </w:r>
    </w:p>
    <w:p w:rsidR="00E9300E" w:rsidRPr="00485EA2" w:rsidRDefault="00E9300E" w:rsidP="00E9300E">
      <w:pPr>
        <w:pStyle w:val="Ttulo2"/>
        <w:rPr>
          <w:rFonts w:ascii="Arial" w:hAnsi="Arial" w:cs="Arial"/>
          <w:i w:val="0"/>
          <w:sz w:val="24"/>
          <w:szCs w:val="24"/>
        </w:rPr>
      </w:pPr>
      <w:r w:rsidRPr="00485EA2">
        <w:rPr>
          <w:rFonts w:ascii="Arial" w:hAnsi="Arial" w:cs="Arial"/>
          <w:i w:val="0"/>
          <w:sz w:val="24"/>
          <w:szCs w:val="24"/>
        </w:rPr>
        <w:t xml:space="preserve">ARTÍCULO </w:t>
      </w:r>
      <w:r>
        <w:rPr>
          <w:rFonts w:ascii="Arial" w:hAnsi="Arial" w:cs="Arial"/>
          <w:i w:val="0"/>
          <w:sz w:val="24"/>
          <w:szCs w:val="24"/>
        </w:rPr>
        <w:t>7</w:t>
      </w:r>
      <w:r w:rsidRPr="00485EA2">
        <w:rPr>
          <w:rFonts w:ascii="Arial" w:hAnsi="Arial" w:cs="Arial"/>
          <w:i w:val="0"/>
          <w:sz w:val="24"/>
          <w:szCs w:val="24"/>
        </w:rPr>
        <w:t xml:space="preserve">°. </w:t>
      </w:r>
      <w:r>
        <w:rPr>
          <w:rFonts w:ascii="Arial" w:hAnsi="Arial" w:cs="Arial"/>
          <w:i w:val="0"/>
          <w:sz w:val="24"/>
          <w:szCs w:val="24"/>
        </w:rPr>
        <w:t>ACCESO AL  PLIEGO.-</w:t>
      </w:r>
      <w:r w:rsidRPr="00485EA2">
        <w:rPr>
          <w:rFonts w:ascii="Arial" w:hAnsi="Arial" w:cs="Arial"/>
          <w:i w:val="0"/>
          <w:sz w:val="24"/>
          <w:szCs w:val="24"/>
        </w:rPr>
        <w:t xml:space="preserve"> </w:t>
      </w:r>
    </w:p>
    <w:p w:rsidR="00E9300E" w:rsidRPr="00512263" w:rsidRDefault="00E9300E" w:rsidP="00E9300E">
      <w:pPr>
        <w:pStyle w:val="Default"/>
        <w:spacing w:before="100" w:beforeAutospacing="1" w:after="100" w:afterAutospacing="1" w:line="276" w:lineRule="auto"/>
        <w:jc w:val="both"/>
        <w:rPr>
          <w:b/>
          <w:bCs/>
          <w:color w:val="00000A"/>
          <w:sz w:val="22"/>
          <w:szCs w:val="22"/>
        </w:rPr>
      </w:pPr>
      <w:r w:rsidRPr="00512263">
        <w:rPr>
          <w:color w:val="00000A"/>
          <w:sz w:val="22"/>
          <w:szCs w:val="22"/>
        </w:rPr>
        <w:t>El presente Pliego puede obtenerse en el sitio web de Compras Estatales (</w:t>
      </w:r>
      <w:hyperlink r:id="rId7" w:history="1">
        <w:r w:rsidRPr="00512263">
          <w:rPr>
            <w:rStyle w:val="Hipervnculo"/>
            <w:sz w:val="22"/>
            <w:szCs w:val="22"/>
          </w:rPr>
          <w:t>www.comprasestatales.gub.uy</w:t>
        </w:r>
      </w:hyperlink>
      <w:r w:rsidRPr="00512263">
        <w:rPr>
          <w:color w:val="00000A"/>
          <w:sz w:val="22"/>
          <w:szCs w:val="22"/>
        </w:rPr>
        <w:t xml:space="preserve">) y el mismo no tiene costo. </w:t>
      </w:r>
    </w:p>
    <w:p w:rsidR="00E9300E" w:rsidRPr="00485EA2" w:rsidRDefault="00E9300E" w:rsidP="00E9300E">
      <w:pPr>
        <w:pStyle w:val="Ttulo2"/>
        <w:rPr>
          <w:rFonts w:ascii="Arial" w:hAnsi="Arial" w:cs="Arial"/>
          <w:i w:val="0"/>
          <w:sz w:val="24"/>
          <w:szCs w:val="24"/>
        </w:rPr>
      </w:pPr>
      <w:r w:rsidRPr="00485EA2">
        <w:rPr>
          <w:rFonts w:ascii="Arial" w:hAnsi="Arial" w:cs="Arial"/>
          <w:i w:val="0"/>
          <w:sz w:val="24"/>
          <w:szCs w:val="24"/>
        </w:rPr>
        <w:t xml:space="preserve">ARTÍCULO </w:t>
      </w:r>
      <w:r>
        <w:rPr>
          <w:rFonts w:ascii="Arial" w:hAnsi="Arial" w:cs="Arial"/>
          <w:i w:val="0"/>
          <w:sz w:val="24"/>
          <w:szCs w:val="24"/>
        </w:rPr>
        <w:t>8</w:t>
      </w:r>
      <w:r w:rsidRPr="00485EA2">
        <w:rPr>
          <w:rFonts w:ascii="Arial" w:hAnsi="Arial" w:cs="Arial"/>
          <w:i w:val="0"/>
          <w:sz w:val="24"/>
          <w:szCs w:val="24"/>
        </w:rPr>
        <w:t xml:space="preserve">°. </w:t>
      </w:r>
      <w:r>
        <w:rPr>
          <w:rFonts w:ascii="Arial" w:hAnsi="Arial" w:cs="Arial"/>
          <w:i w:val="0"/>
          <w:sz w:val="24"/>
          <w:szCs w:val="24"/>
        </w:rPr>
        <w:t>ACEPTACION DE LOS TERMINOS Y CONDICIONES DEL PLIEGO.-</w:t>
      </w:r>
      <w:r w:rsidRPr="00485EA2">
        <w:rPr>
          <w:rFonts w:ascii="Arial" w:hAnsi="Arial" w:cs="Arial"/>
          <w:i w:val="0"/>
          <w:sz w:val="24"/>
          <w:szCs w:val="24"/>
        </w:rPr>
        <w:t xml:space="preserve"> </w:t>
      </w:r>
    </w:p>
    <w:p w:rsidR="00E9300E" w:rsidRPr="00512263" w:rsidRDefault="00E9300E" w:rsidP="00E9300E">
      <w:pPr>
        <w:pStyle w:val="Default"/>
        <w:spacing w:before="100" w:beforeAutospacing="1" w:after="100" w:afterAutospacing="1" w:line="276" w:lineRule="auto"/>
        <w:jc w:val="both"/>
        <w:rPr>
          <w:color w:val="00000A"/>
          <w:sz w:val="22"/>
          <w:szCs w:val="22"/>
        </w:rPr>
      </w:pPr>
      <w:bookmarkStart w:id="3" w:name="__RefHeading__1177_1381833221"/>
      <w:bookmarkEnd w:id="3"/>
      <w:r w:rsidRPr="00512263">
        <w:rPr>
          <w:color w:val="00000A"/>
          <w:sz w:val="22"/>
          <w:szCs w:val="22"/>
        </w:rPr>
        <w:t xml:space="preserve">Por el sólo hecho de presentarse al llamado, se entenderá que el oferente conoce y acepta sin reservas los términos y condiciones establecidos en el presente Pliego de Condiciones, en todos sus artículos y en sus Anexos. </w:t>
      </w:r>
    </w:p>
    <w:p w:rsidR="00E9300E" w:rsidRPr="00512263" w:rsidRDefault="00E9300E" w:rsidP="00E9300E">
      <w:pPr>
        <w:pStyle w:val="Default"/>
        <w:spacing w:before="100" w:beforeAutospacing="1" w:after="100" w:afterAutospacing="1" w:line="276" w:lineRule="auto"/>
        <w:jc w:val="both"/>
        <w:rPr>
          <w:color w:val="00000A"/>
          <w:sz w:val="22"/>
          <w:szCs w:val="22"/>
        </w:rPr>
      </w:pPr>
      <w:r w:rsidRPr="00512263">
        <w:rPr>
          <w:color w:val="00000A"/>
          <w:sz w:val="22"/>
          <w:szCs w:val="22"/>
        </w:rPr>
        <w:t xml:space="preserve">Asimismo, se entenderá que el oferente hace expreso reconocimiento y manifiesta su voluntad de someterse a las leyes y Tribunales de la República Oriental del Uruguay, con exclusión de todo otro recurso. </w:t>
      </w:r>
    </w:p>
    <w:p w:rsidR="00E9300E" w:rsidRPr="00512263" w:rsidRDefault="00E9300E" w:rsidP="00E9300E">
      <w:pPr>
        <w:pStyle w:val="Default"/>
        <w:spacing w:before="100" w:beforeAutospacing="1" w:after="100" w:afterAutospacing="1" w:line="276" w:lineRule="auto"/>
        <w:jc w:val="both"/>
        <w:rPr>
          <w:b/>
          <w:bCs/>
          <w:color w:val="00000A"/>
          <w:sz w:val="22"/>
          <w:szCs w:val="22"/>
        </w:rPr>
      </w:pPr>
      <w:r w:rsidRPr="00512263">
        <w:rPr>
          <w:color w:val="00000A"/>
          <w:sz w:val="22"/>
          <w:szCs w:val="22"/>
        </w:rPr>
        <w:t xml:space="preserve">A su vez, se entenderá que el mismo, declara no encontrarse comprendido en ninguna disposición que expresamente le impida contratar con el Estado, conforme al artículo 46 del TOCAF, y demás normas concordantes y complementarias. </w:t>
      </w:r>
    </w:p>
    <w:p w:rsidR="00E9300E" w:rsidRPr="00512263" w:rsidRDefault="00E9300E" w:rsidP="00E9300E">
      <w:pPr>
        <w:pStyle w:val="Lista2"/>
        <w:ind w:left="0" w:firstLine="0"/>
        <w:rPr>
          <w:rFonts w:ascii="Arial" w:hAnsi="Arial" w:cs="Arial"/>
          <w:b/>
          <w:szCs w:val="24"/>
          <w:lang w:val="es-CL"/>
        </w:rPr>
      </w:pPr>
      <w:r w:rsidRPr="007E0622">
        <w:rPr>
          <w:rFonts w:ascii="Arial" w:hAnsi="Arial" w:cs="Arial"/>
          <w:b/>
          <w:szCs w:val="24"/>
        </w:rPr>
        <w:t xml:space="preserve">ARTÍCULO </w:t>
      </w:r>
      <w:r>
        <w:rPr>
          <w:rFonts w:ascii="Arial" w:hAnsi="Arial" w:cs="Arial"/>
          <w:b/>
          <w:szCs w:val="24"/>
        </w:rPr>
        <w:t>9</w:t>
      </w:r>
      <w:r w:rsidRPr="007E0622">
        <w:rPr>
          <w:rFonts w:ascii="Arial" w:hAnsi="Arial" w:cs="Arial"/>
          <w:b/>
          <w:szCs w:val="24"/>
        </w:rPr>
        <w:t>°. PRESENTACIÓN DE OFERTAS</w:t>
      </w:r>
    </w:p>
    <w:p w:rsidR="00E9300E" w:rsidRPr="00512263" w:rsidRDefault="00E9300E" w:rsidP="00E9300E">
      <w:pPr>
        <w:pStyle w:val="Default"/>
        <w:spacing w:before="100" w:beforeAutospacing="1" w:after="100" w:afterAutospacing="1" w:line="276" w:lineRule="auto"/>
        <w:jc w:val="both"/>
        <w:rPr>
          <w:color w:val="00000A"/>
          <w:sz w:val="22"/>
          <w:szCs w:val="22"/>
        </w:rPr>
      </w:pPr>
      <w:r w:rsidRPr="00512263">
        <w:rPr>
          <w:color w:val="00000A"/>
          <w:sz w:val="22"/>
          <w:szCs w:val="22"/>
        </w:rPr>
        <w:t xml:space="preserve">A efectos de la presentación de ofertas, el oferente deberá estar registrado en el Registro Único de Proveedores del Estado (RUPE), conforme a lo dispuesto por el Decreto del Poder Ejecutivo N° 155/013 de 21 de mayo de 2013. Los estados admitidos para aceptar ofertas de proveedores son: EN INGRESO, EN INGRESO (SIIF) y ACTIVO. Las propuestas serán recibidas </w:t>
      </w:r>
      <w:r w:rsidRPr="00512263">
        <w:rPr>
          <w:b/>
          <w:color w:val="00000A"/>
          <w:sz w:val="22"/>
          <w:szCs w:val="22"/>
        </w:rPr>
        <w:t>únicamente</w:t>
      </w:r>
      <w:r w:rsidRPr="00512263">
        <w:rPr>
          <w:color w:val="00000A"/>
          <w:sz w:val="22"/>
          <w:szCs w:val="22"/>
        </w:rPr>
        <w:t xml:space="preserve"> en línea hasta la hora prevista para su recepción. Los oferentes deberán ingresar sus ofertas (económica y técnica completas) a través del sitio web www.comprasestatales.gub.uy. </w:t>
      </w:r>
      <w:r w:rsidRPr="00512263">
        <w:rPr>
          <w:b/>
          <w:color w:val="00000A"/>
          <w:sz w:val="22"/>
          <w:szCs w:val="22"/>
        </w:rPr>
        <w:t>No se recibirán ofertas por otra vía</w:t>
      </w:r>
      <w:r w:rsidRPr="00512263">
        <w:rPr>
          <w:color w:val="00000A"/>
          <w:sz w:val="22"/>
          <w:szCs w:val="22"/>
        </w:rPr>
        <w:t xml:space="preserve">. </w:t>
      </w:r>
    </w:p>
    <w:p w:rsidR="00E9300E" w:rsidRPr="00512263" w:rsidRDefault="00E9300E" w:rsidP="00E9300E">
      <w:pPr>
        <w:pStyle w:val="Default"/>
        <w:spacing w:before="100" w:beforeAutospacing="1" w:after="100" w:afterAutospacing="1" w:line="276" w:lineRule="auto"/>
        <w:jc w:val="both"/>
        <w:rPr>
          <w:color w:val="00000A"/>
          <w:sz w:val="22"/>
          <w:szCs w:val="22"/>
        </w:rPr>
      </w:pPr>
      <w:r w:rsidRPr="00512263">
        <w:rPr>
          <w:color w:val="00000A"/>
          <w:sz w:val="22"/>
          <w:szCs w:val="22"/>
        </w:rPr>
        <w:t xml:space="preserve">La documentación electrónica adjunta de la oferta se ingresará en archivos con formato no editable, sin contraseñas ni bloqueos para su impresión o copiado. </w:t>
      </w:r>
    </w:p>
    <w:p w:rsidR="00E9300E" w:rsidRPr="00512263" w:rsidRDefault="00E9300E" w:rsidP="00E9300E">
      <w:pPr>
        <w:pStyle w:val="Default"/>
        <w:spacing w:before="100" w:beforeAutospacing="1" w:after="100" w:afterAutospacing="1" w:line="276" w:lineRule="auto"/>
        <w:jc w:val="both"/>
        <w:rPr>
          <w:color w:val="00000A"/>
          <w:sz w:val="22"/>
          <w:szCs w:val="22"/>
        </w:rPr>
      </w:pPr>
      <w:r w:rsidRPr="00512263">
        <w:rPr>
          <w:color w:val="00000A"/>
          <w:sz w:val="22"/>
          <w:szCs w:val="22"/>
        </w:rPr>
        <w:lastRenderedPageBreak/>
        <w:t xml:space="preserve">Cuando el oferente deba agregar en su oferta un documento o certificado cuyo original solo exista en soporte papel, deberá digitalizar el mismo y presentarlo con el resto de su oferta. En caso de resultar adjudicatario, deberá exhibir el documento o certificado original, conforme a lo establecido en el artículo 48 del TOCAF. </w:t>
      </w:r>
    </w:p>
    <w:p w:rsidR="005437C4" w:rsidRDefault="00E9300E" w:rsidP="00E9300E">
      <w:pPr>
        <w:pStyle w:val="Default"/>
        <w:spacing w:before="100" w:beforeAutospacing="1" w:after="100" w:afterAutospacing="1" w:line="276" w:lineRule="auto"/>
        <w:jc w:val="both"/>
        <w:rPr>
          <w:color w:val="00000A"/>
          <w:sz w:val="22"/>
          <w:szCs w:val="22"/>
        </w:rPr>
      </w:pPr>
      <w:r w:rsidRPr="00512263">
        <w:rPr>
          <w:color w:val="00000A"/>
          <w:sz w:val="22"/>
          <w:szCs w:val="22"/>
        </w:rPr>
        <w:t>Para ofertar en línea: ver manual disponible en www.comprasestatales.gub.uy en la sección Capacitación\Manuales y Materiales</w:t>
      </w:r>
      <w:r w:rsidR="005437C4">
        <w:rPr>
          <w:color w:val="00000A"/>
          <w:sz w:val="22"/>
          <w:szCs w:val="22"/>
        </w:rPr>
        <w:t>.</w:t>
      </w:r>
    </w:p>
    <w:p w:rsidR="00E9300E" w:rsidRDefault="00E9300E" w:rsidP="00E9300E">
      <w:pPr>
        <w:pStyle w:val="Default"/>
        <w:spacing w:before="100" w:beforeAutospacing="1" w:after="100" w:afterAutospacing="1" w:line="276" w:lineRule="auto"/>
        <w:jc w:val="both"/>
        <w:rPr>
          <w:color w:val="00000A"/>
          <w:sz w:val="22"/>
          <w:szCs w:val="22"/>
        </w:rPr>
      </w:pPr>
      <w:r>
        <w:rPr>
          <w:color w:val="00000A"/>
          <w:sz w:val="22"/>
          <w:szCs w:val="22"/>
        </w:rPr>
        <w:t xml:space="preserve">La Oferta en línea garantiza que la misma no será vista hasta el momento de apertura del llamado. La plataforma electrónica recibirá ofertas únicamente hasta el momento fijado para su apertura en la convocatoria respectiva. </w:t>
      </w:r>
    </w:p>
    <w:p w:rsidR="00E9300E" w:rsidRPr="00512263" w:rsidRDefault="00E9300E" w:rsidP="00E9300E">
      <w:pPr>
        <w:pStyle w:val="Lista2"/>
        <w:ind w:left="0" w:firstLine="0"/>
        <w:rPr>
          <w:rFonts w:ascii="Arial" w:hAnsi="Arial" w:cs="Arial"/>
          <w:b/>
          <w:szCs w:val="24"/>
          <w:lang w:val="es-CL"/>
        </w:rPr>
      </w:pPr>
      <w:r w:rsidRPr="007E0622">
        <w:rPr>
          <w:rFonts w:ascii="Arial" w:hAnsi="Arial" w:cs="Arial"/>
          <w:b/>
          <w:szCs w:val="24"/>
        </w:rPr>
        <w:t xml:space="preserve">ARTÍCULO </w:t>
      </w:r>
      <w:r>
        <w:rPr>
          <w:rFonts w:ascii="Arial" w:hAnsi="Arial" w:cs="Arial"/>
          <w:b/>
          <w:szCs w:val="24"/>
        </w:rPr>
        <w:t>10</w:t>
      </w:r>
      <w:r w:rsidRPr="007E0622">
        <w:rPr>
          <w:rFonts w:ascii="Arial" w:hAnsi="Arial" w:cs="Arial"/>
          <w:b/>
          <w:szCs w:val="24"/>
        </w:rPr>
        <w:t xml:space="preserve">°. </w:t>
      </w:r>
      <w:r>
        <w:rPr>
          <w:rFonts w:ascii="Arial" w:hAnsi="Arial" w:cs="Arial"/>
          <w:b/>
          <w:szCs w:val="24"/>
        </w:rPr>
        <w:t>CONTENIDO</w:t>
      </w:r>
      <w:r w:rsidRPr="007E0622">
        <w:rPr>
          <w:rFonts w:ascii="Arial" w:hAnsi="Arial" w:cs="Arial"/>
          <w:b/>
          <w:szCs w:val="24"/>
        </w:rPr>
        <w:t xml:space="preserve"> DE </w:t>
      </w:r>
      <w:r>
        <w:rPr>
          <w:rFonts w:ascii="Arial" w:hAnsi="Arial" w:cs="Arial"/>
          <w:b/>
          <w:szCs w:val="24"/>
        </w:rPr>
        <w:t xml:space="preserve">LAS </w:t>
      </w:r>
      <w:r w:rsidRPr="007E0622">
        <w:rPr>
          <w:rFonts w:ascii="Arial" w:hAnsi="Arial" w:cs="Arial"/>
          <w:b/>
          <w:szCs w:val="24"/>
        </w:rPr>
        <w:t>OFERTAS</w:t>
      </w:r>
      <w:r>
        <w:rPr>
          <w:rFonts w:ascii="Arial" w:hAnsi="Arial" w:cs="Arial"/>
          <w:b/>
          <w:szCs w:val="24"/>
        </w:rPr>
        <w:t>.-</w:t>
      </w:r>
    </w:p>
    <w:p w:rsidR="00E9300E" w:rsidRDefault="00E9300E" w:rsidP="00E9300E">
      <w:pPr>
        <w:pStyle w:val="Default"/>
        <w:spacing w:before="100" w:beforeAutospacing="1" w:after="100" w:afterAutospacing="1" w:line="276" w:lineRule="auto"/>
        <w:jc w:val="both"/>
        <w:rPr>
          <w:color w:val="00000A"/>
          <w:sz w:val="22"/>
          <w:szCs w:val="22"/>
        </w:rPr>
      </w:pPr>
      <w:r>
        <w:rPr>
          <w:color w:val="00000A"/>
          <w:sz w:val="22"/>
          <w:szCs w:val="22"/>
        </w:rPr>
        <w:t xml:space="preserve">El oferente deberá presentar junto con su oferta, la siguiente documentación: </w:t>
      </w:r>
    </w:p>
    <w:p w:rsidR="00E9300E" w:rsidRDefault="00E9300E" w:rsidP="00E9300E">
      <w:pPr>
        <w:pStyle w:val="Default"/>
        <w:numPr>
          <w:ilvl w:val="0"/>
          <w:numId w:val="16"/>
        </w:numPr>
        <w:spacing w:before="100" w:beforeAutospacing="1" w:after="100" w:afterAutospacing="1" w:line="276" w:lineRule="auto"/>
        <w:jc w:val="both"/>
        <w:rPr>
          <w:sz w:val="22"/>
          <w:szCs w:val="22"/>
        </w:rPr>
      </w:pPr>
      <w:r>
        <w:rPr>
          <w:color w:val="00000A"/>
          <w:sz w:val="22"/>
          <w:szCs w:val="22"/>
        </w:rPr>
        <w:t xml:space="preserve">el Formulario de Identificación del Oferente (ANEXO I) firmado. En virtud de lo dispuesto en el numeral 8.3 del Pliego Único aprobado por el Decreto N° 131/014 de 19 de mayo de 2014, las firmas proponentes deberán indicar los nombres de los titulares que la componen en caso de ser sociedades personales o de sus representantes autorizados, en caso de ser sociedades anónimas. Para este último caso se deberá agregar la nómina de los integrantes de los directorios. </w:t>
      </w:r>
    </w:p>
    <w:p w:rsidR="00E9300E" w:rsidRPr="00DA7504" w:rsidRDefault="00E9300E" w:rsidP="00E9300E">
      <w:pPr>
        <w:pStyle w:val="Default"/>
        <w:numPr>
          <w:ilvl w:val="0"/>
          <w:numId w:val="16"/>
        </w:numPr>
        <w:spacing w:before="100" w:beforeAutospacing="1" w:after="100" w:afterAutospacing="1" w:line="276" w:lineRule="auto"/>
        <w:jc w:val="both"/>
        <w:rPr>
          <w:color w:val="00000A"/>
          <w:sz w:val="22"/>
          <w:szCs w:val="22"/>
          <w:lang w:val="es-ES_tradnl"/>
        </w:rPr>
      </w:pPr>
      <w:r w:rsidRPr="00DA7504">
        <w:rPr>
          <w:color w:val="00000A"/>
          <w:sz w:val="22"/>
          <w:szCs w:val="22"/>
        </w:rPr>
        <w:t xml:space="preserve">Certificación notarial que acredite la constitución de la empresa, su integración y representación legal, así como demás aspectos jurídicos correspondientes (inscripciones, etc.), </w:t>
      </w:r>
      <w:r w:rsidRPr="00DA7504">
        <w:rPr>
          <w:b/>
          <w:color w:val="00000A"/>
          <w:sz w:val="22"/>
          <w:szCs w:val="22"/>
        </w:rPr>
        <w:t>excepto que la documentación se encuentre validada en RUPE a la fecha de presentación de ofertas.</w:t>
      </w:r>
      <w:r w:rsidRPr="00DA7504">
        <w:rPr>
          <w:color w:val="00000A"/>
          <w:sz w:val="22"/>
          <w:szCs w:val="22"/>
        </w:rPr>
        <w:t xml:space="preserve"> </w:t>
      </w:r>
    </w:p>
    <w:p w:rsidR="00E9300E" w:rsidRDefault="00E9300E" w:rsidP="00E9300E">
      <w:pPr>
        <w:pStyle w:val="Default"/>
        <w:spacing w:before="100" w:beforeAutospacing="1" w:after="100" w:afterAutospacing="1" w:line="276" w:lineRule="auto"/>
        <w:jc w:val="both"/>
        <w:rPr>
          <w:color w:val="00000A"/>
          <w:sz w:val="22"/>
          <w:szCs w:val="22"/>
        </w:rPr>
      </w:pPr>
      <w:r>
        <w:rPr>
          <w:color w:val="00000A"/>
          <w:sz w:val="22"/>
          <w:szCs w:val="22"/>
        </w:rPr>
        <w:t xml:space="preserve">La oferta debe brindar información clara y fácilmente legible sobre lo ofertado. </w:t>
      </w:r>
    </w:p>
    <w:p w:rsidR="00E9300E" w:rsidRDefault="00E9300E" w:rsidP="00E9300E">
      <w:pPr>
        <w:pStyle w:val="Default"/>
        <w:spacing w:before="100" w:beforeAutospacing="1" w:after="100" w:afterAutospacing="1" w:line="276" w:lineRule="auto"/>
        <w:jc w:val="both"/>
        <w:rPr>
          <w:color w:val="00000A"/>
          <w:sz w:val="22"/>
          <w:szCs w:val="22"/>
        </w:rPr>
      </w:pPr>
      <w:r>
        <w:rPr>
          <w:color w:val="00000A"/>
          <w:sz w:val="22"/>
          <w:szCs w:val="22"/>
        </w:rPr>
        <w:t xml:space="preserve">Los oferentes están obligados a presentar toda la información que sea necesaria para evaluar sus ofertas en cumplimiento de los requerimientos exigidos. </w:t>
      </w:r>
    </w:p>
    <w:p w:rsidR="00E9300E" w:rsidRDefault="00E9300E" w:rsidP="00E9300E">
      <w:pPr>
        <w:pStyle w:val="Default"/>
        <w:spacing w:before="100" w:beforeAutospacing="1" w:after="100" w:afterAutospacing="1" w:line="276" w:lineRule="auto"/>
        <w:jc w:val="both"/>
        <w:rPr>
          <w:color w:val="00000A"/>
          <w:sz w:val="22"/>
          <w:szCs w:val="22"/>
        </w:rPr>
      </w:pPr>
      <w:r>
        <w:rPr>
          <w:color w:val="00000A"/>
          <w:sz w:val="22"/>
          <w:szCs w:val="22"/>
        </w:rPr>
        <w:t xml:space="preserve">La ausencia de información referida al cumplimiento de un requerimiento podrá ser considerada como “no cumple dicho requerimiento”, no dando lugar a reclamación alguna por parte del oferente. </w:t>
      </w:r>
    </w:p>
    <w:p w:rsidR="00E9300E" w:rsidRDefault="00E9300E" w:rsidP="00E9300E">
      <w:pPr>
        <w:pStyle w:val="Ttulo2"/>
        <w:rPr>
          <w:rFonts w:ascii="Arial" w:hAnsi="Arial" w:cs="Arial"/>
          <w:i w:val="0"/>
          <w:sz w:val="24"/>
          <w:szCs w:val="24"/>
        </w:rPr>
      </w:pPr>
      <w:r w:rsidRPr="00F30973">
        <w:rPr>
          <w:rFonts w:ascii="Arial" w:hAnsi="Arial" w:cs="Arial"/>
          <w:i w:val="0"/>
          <w:sz w:val="24"/>
          <w:szCs w:val="24"/>
        </w:rPr>
        <w:t>ARTÍCULO 1</w:t>
      </w:r>
      <w:r>
        <w:rPr>
          <w:rFonts w:ascii="Arial" w:hAnsi="Arial" w:cs="Arial"/>
          <w:i w:val="0"/>
          <w:sz w:val="24"/>
          <w:szCs w:val="24"/>
        </w:rPr>
        <w:t>1</w:t>
      </w:r>
      <w:r w:rsidRPr="00F30973">
        <w:rPr>
          <w:rFonts w:ascii="Arial" w:hAnsi="Arial" w:cs="Arial"/>
          <w:i w:val="0"/>
          <w:sz w:val="24"/>
          <w:szCs w:val="24"/>
        </w:rPr>
        <w:t xml:space="preserve">°. </w:t>
      </w:r>
      <w:r w:rsidRPr="00F30973">
        <w:rPr>
          <w:rFonts w:ascii="Arial" w:hAnsi="Arial" w:cs="Arial"/>
          <w:i w:val="0"/>
          <w:spacing w:val="-3"/>
          <w:sz w:val="24"/>
          <w:szCs w:val="24"/>
        </w:rPr>
        <w:t xml:space="preserve">INFORMACIÓN </w:t>
      </w:r>
      <w:r w:rsidRPr="00F30973">
        <w:rPr>
          <w:rFonts w:ascii="Arial" w:hAnsi="Arial" w:cs="Arial"/>
          <w:i w:val="0"/>
          <w:sz w:val="24"/>
          <w:szCs w:val="24"/>
        </w:rPr>
        <w:t xml:space="preserve">CONFIDENCIAL Y DATOS PERSONALES </w:t>
      </w:r>
    </w:p>
    <w:p w:rsidR="00E9300E" w:rsidRPr="00956A47" w:rsidRDefault="00E9300E" w:rsidP="00E9300E">
      <w:pPr>
        <w:pStyle w:val="Default"/>
        <w:spacing w:before="100" w:beforeAutospacing="1" w:after="100" w:afterAutospacing="1" w:line="276" w:lineRule="auto"/>
        <w:jc w:val="both"/>
        <w:rPr>
          <w:b/>
          <w:bCs/>
          <w:sz w:val="22"/>
          <w:szCs w:val="22"/>
        </w:rPr>
      </w:pPr>
      <w:r w:rsidRPr="00956A47">
        <w:rPr>
          <w:b/>
          <w:bCs/>
          <w:sz w:val="22"/>
          <w:szCs w:val="22"/>
        </w:rPr>
        <w:t xml:space="preserve">Cuando los oferentes incluyan información considerada confidencial, al amparo de lo dispuesto en el artículo 10 </w:t>
      </w:r>
      <w:r>
        <w:rPr>
          <w:b/>
          <w:bCs/>
          <w:sz w:val="22"/>
          <w:szCs w:val="22"/>
        </w:rPr>
        <w:t>numeral I</w:t>
      </w:r>
      <w:r w:rsidRPr="00956A47">
        <w:rPr>
          <w:b/>
          <w:bCs/>
          <w:sz w:val="22"/>
          <w:szCs w:val="22"/>
        </w:rPr>
        <w:t>) de la Ley N° 18.381 de Acceso a la Información Pública de 17 de octubre de 2008, la misma deberá ser ingresada en el sistema en tal carácter y en forma separada a la parte pública de la oferta.</w:t>
      </w:r>
    </w:p>
    <w:p w:rsidR="00E9300E" w:rsidRPr="00956A47" w:rsidRDefault="00E9300E" w:rsidP="00E9300E">
      <w:pPr>
        <w:pStyle w:val="Default"/>
        <w:spacing w:before="100" w:beforeAutospacing="1" w:after="100" w:afterAutospacing="1" w:line="276" w:lineRule="auto"/>
        <w:jc w:val="both"/>
        <w:rPr>
          <w:bCs/>
          <w:sz w:val="22"/>
          <w:szCs w:val="22"/>
        </w:rPr>
      </w:pPr>
      <w:r w:rsidRPr="00956A47">
        <w:rPr>
          <w:bCs/>
          <w:sz w:val="22"/>
          <w:szCs w:val="22"/>
        </w:rPr>
        <w:t xml:space="preserve">La clasificación de la documentación en carácter de confidencial es de exclusiva responsabilidad del proveedor. La Administración podrá descalificar la oferta o tomar las medidas que estime pertinentes, si considera que la información ingresada en carácter confidencial, no reúne los requisitos exigidos por la normativa referida. </w:t>
      </w:r>
    </w:p>
    <w:p w:rsidR="00E9300E" w:rsidRPr="00956A47" w:rsidRDefault="00E9300E" w:rsidP="00E9300E">
      <w:pPr>
        <w:pStyle w:val="Default"/>
        <w:spacing w:before="100" w:beforeAutospacing="1" w:after="100" w:afterAutospacing="1" w:line="276" w:lineRule="auto"/>
        <w:jc w:val="both"/>
        <w:rPr>
          <w:bCs/>
          <w:sz w:val="22"/>
          <w:szCs w:val="22"/>
        </w:rPr>
      </w:pPr>
      <w:r w:rsidRPr="00956A47">
        <w:rPr>
          <w:bCs/>
          <w:sz w:val="22"/>
          <w:szCs w:val="22"/>
        </w:rPr>
        <w:lastRenderedPageBreak/>
        <w:t>El oferente deberá realizar la clasificación en base a los siguientes criterios:</w:t>
      </w:r>
    </w:p>
    <w:p w:rsidR="00E9300E" w:rsidRPr="00956A47" w:rsidRDefault="00E9300E" w:rsidP="00E9300E">
      <w:pPr>
        <w:pStyle w:val="Default"/>
        <w:spacing w:before="100" w:beforeAutospacing="1" w:after="100" w:afterAutospacing="1" w:line="276" w:lineRule="auto"/>
        <w:jc w:val="both"/>
        <w:rPr>
          <w:bCs/>
          <w:sz w:val="22"/>
          <w:szCs w:val="22"/>
        </w:rPr>
      </w:pPr>
      <w:r w:rsidRPr="00956A47">
        <w:rPr>
          <w:bCs/>
          <w:sz w:val="22"/>
          <w:szCs w:val="22"/>
        </w:rPr>
        <w:t>Se considera información confidencial:</w:t>
      </w:r>
    </w:p>
    <w:p w:rsidR="00E9300E" w:rsidRPr="00956A47" w:rsidRDefault="00E9300E" w:rsidP="00E9300E">
      <w:pPr>
        <w:pStyle w:val="Default"/>
        <w:numPr>
          <w:ilvl w:val="0"/>
          <w:numId w:val="17"/>
        </w:numPr>
        <w:spacing w:before="100" w:beforeAutospacing="1" w:after="100" w:afterAutospacing="1" w:line="276" w:lineRule="auto"/>
        <w:jc w:val="both"/>
        <w:rPr>
          <w:bCs/>
          <w:sz w:val="22"/>
          <w:szCs w:val="22"/>
        </w:rPr>
      </w:pPr>
      <w:r w:rsidRPr="00956A47">
        <w:rPr>
          <w:bCs/>
          <w:sz w:val="22"/>
          <w:szCs w:val="22"/>
        </w:rPr>
        <w:t>la información relativa a sus clientes,</w:t>
      </w:r>
    </w:p>
    <w:p w:rsidR="00E9300E" w:rsidRPr="00956A47" w:rsidRDefault="00E9300E" w:rsidP="00E9300E">
      <w:pPr>
        <w:pStyle w:val="Default"/>
        <w:numPr>
          <w:ilvl w:val="0"/>
          <w:numId w:val="17"/>
        </w:numPr>
        <w:spacing w:before="100" w:beforeAutospacing="1" w:after="100" w:afterAutospacing="1" w:line="276" w:lineRule="auto"/>
        <w:jc w:val="both"/>
        <w:rPr>
          <w:bCs/>
          <w:sz w:val="22"/>
          <w:szCs w:val="22"/>
        </w:rPr>
      </w:pPr>
      <w:r w:rsidRPr="00956A47">
        <w:rPr>
          <w:bCs/>
          <w:sz w:val="22"/>
          <w:szCs w:val="22"/>
        </w:rPr>
        <w:t>la que pueda ser objeto de propiedad intelectual,</w:t>
      </w:r>
    </w:p>
    <w:p w:rsidR="00E9300E" w:rsidRPr="00956A47" w:rsidRDefault="00E9300E" w:rsidP="00E9300E">
      <w:pPr>
        <w:pStyle w:val="Default"/>
        <w:numPr>
          <w:ilvl w:val="0"/>
          <w:numId w:val="17"/>
        </w:numPr>
        <w:spacing w:before="100" w:beforeAutospacing="1" w:after="100" w:afterAutospacing="1" w:line="276" w:lineRule="auto"/>
        <w:jc w:val="both"/>
        <w:rPr>
          <w:bCs/>
          <w:sz w:val="22"/>
          <w:szCs w:val="22"/>
        </w:rPr>
      </w:pPr>
      <w:r w:rsidRPr="00956A47">
        <w:rPr>
          <w:bCs/>
          <w:sz w:val="22"/>
          <w:szCs w:val="22"/>
        </w:rPr>
        <w:t>la que refiera al patrimonio del oferente,</w:t>
      </w:r>
    </w:p>
    <w:p w:rsidR="00E9300E" w:rsidRPr="00956A47" w:rsidRDefault="00E9300E" w:rsidP="00E9300E">
      <w:pPr>
        <w:pStyle w:val="Default"/>
        <w:numPr>
          <w:ilvl w:val="0"/>
          <w:numId w:val="17"/>
        </w:numPr>
        <w:spacing w:before="100" w:beforeAutospacing="1" w:after="100" w:afterAutospacing="1" w:line="276" w:lineRule="auto"/>
        <w:jc w:val="both"/>
        <w:rPr>
          <w:bCs/>
          <w:sz w:val="22"/>
          <w:szCs w:val="22"/>
        </w:rPr>
      </w:pPr>
      <w:r w:rsidRPr="00956A47">
        <w:rPr>
          <w:bCs/>
          <w:sz w:val="22"/>
          <w:szCs w:val="22"/>
        </w:rPr>
        <w:t>la que comprenda hechos o actos de carácter económico, contable, jurídico o administrativo, relativos al oferente, que pudiera ser útil para un competidor,</w:t>
      </w:r>
    </w:p>
    <w:p w:rsidR="00E9300E" w:rsidRPr="00956A47" w:rsidRDefault="00E9300E" w:rsidP="00E9300E">
      <w:pPr>
        <w:pStyle w:val="Default"/>
        <w:numPr>
          <w:ilvl w:val="0"/>
          <w:numId w:val="17"/>
        </w:numPr>
        <w:spacing w:before="100" w:beforeAutospacing="1" w:after="100" w:afterAutospacing="1" w:line="276" w:lineRule="auto"/>
        <w:jc w:val="both"/>
        <w:rPr>
          <w:bCs/>
          <w:sz w:val="22"/>
          <w:szCs w:val="22"/>
        </w:rPr>
      </w:pPr>
      <w:r w:rsidRPr="00956A47">
        <w:rPr>
          <w:bCs/>
          <w:sz w:val="22"/>
          <w:szCs w:val="22"/>
        </w:rPr>
        <w:t>la que esté amparada en una cláusula contractual de confidencialidad, y</w:t>
      </w:r>
    </w:p>
    <w:p w:rsidR="00E9300E" w:rsidRPr="00956A47" w:rsidRDefault="00E9300E" w:rsidP="00E9300E">
      <w:pPr>
        <w:pStyle w:val="Default"/>
        <w:numPr>
          <w:ilvl w:val="0"/>
          <w:numId w:val="17"/>
        </w:numPr>
        <w:spacing w:before="100" w:beforeAutospacing="1" w:after="100" w:afterAutospacing="1" w:line="276" w:lineRule="auto"/>
        <w:jc w:val="both"/>
        <w:rPr>
          <w:bCs/>
          <w:sz w:val="22"/>
          <w:szCs w:val="22"/>
        </w:rPr>
      </w:pPr>
      <w:r w:rsidRPr="00956A47">
        <w:rPr>
          <w:bCs/>
          <w:sz w:val="22"/>
          <w:szCs w:val="22"/>
        </w:rPr>
        <w:t>aquella de naturaleza similar conforme a lo dispuesto en la Ley de Acceso a la Información (Ley Nº 18.381), y demás normas concordantes y complementarias.</w:t>
      </w:r>
    </w:p>
    <w:p w:rsidR="00E9300E" w:rsidRPr="00956A47" w:rsidRDefault="00E9300E" w:rsidP="00E9300E">
      <w:pPr>
        <w:pStyle w:val="Default"/>
        <w:spacing w:before="100" w:beforeAutospacing="1" w:after="100" w:afterAutospacing="1" w:line="276" w:lineRule="auto"/>
        <w:jc w:val="both"/>
        <w:rPr>
          <w:bCs/>
          <w:sz w:val="22"/>
          <w:szCs w:val="22"/>
        </w:rPr>
      </w:pPr>
      <w:r w:rsidRPr="00956A47">
        <w:rPr>
          <w:bCs/>
          <w:sz w:val="22"/>
          <w:szCs w:val="22"/>
        </w:rPr>
        <w:t>No se considera información confidencial:</w:t>
      </w:r>
    </w:p>
    <w:p w:rsidR="00E9300E" w:rsidRPr="00956A47" w:rsidRDefault="00E9300E" w:rsidP="00E9300E">
      <w:pPr>
        <w:pStyle w:val="Default"/>
        <w:numPr>
          <w:ilvl w:val="0"/>
          <w:numId w:val="18"/>
        </w:numPr>
        <w:spacing w:before="100" w:beforeAutospacing="1" w:after="100" w:afterAutospacing="1" w:line="276" w:lineRule="auto"/>
        <w:jc w:val="both"/>
        <w:rPr>
          <w:bCs/>
          <w:sz w:val="22"/>
          <w:szCs w:val="22"/>
        </w:rPr>
      </w:pPr>
      <w:r w:rsidRPr="00956A47">
        <w:rPr>
          <w:bCs/>
          <w:sz w:val="22"/>
          <w:szCs w:val="22"/>
        </w:rPr>
        <w:t>la relativa a los precios,</w:t>
      </w:r>
    </w:p>
    <w:p w:rsidR="00E9300E" w:rsidRPr="00956A47" w:rsidRDefault="00E9300E" w:rsidP="00E9300E">
      <w:pPr>
        <w:pStyle w:val="Default"/>
        <w:numPr>
          <w:ilvl w:val="0"/>
          <w:numId w:val="18"/>
        </w:numPr>
        <w:spacing w:before="100" w:beforeAutospacing="1" w:after="100" w:afterAutospacing="1" w:line="276" w:lineRule="auto"/>
        <w:jc w:val="both"/>
        <w:rPr>
          <w:bCs/>
          <w:sz w:val="22"/>
          <w:szCs w:val="22"/>
        </w:rPr>
      </w:pPr>
      <w:r w:rsidRPr="00956A47">
        <w:rPr>
          <w:bCs/>
          <w:sz w:val="22"/>
          <w:szCs w:val="22"/>
        </w:rPr>
        <w:t>la descripción de bienes y servicios ofertados, y</w:t>
      </w:r>
    </w:p>
    <w:p w:rsidR="00E9300E" w:rsidRPr="00956A47" w:rsidRDefault="00E9300E" w:rsidP="00E9300E">
      <w:pPr>
        <w:pStyle w:val="Default"/>
        <w:numPr>
          <w:ilvl w:val="0"/>
          <w:numId w:val="18"/>
        </w:numPr>
        <w:spacing w:before="100" w:beforeAutospacing="1" w:after="100" w:afterAutospacing="1" w:line="276" w:lineRule="auto"/>
        <w:jc w:val="both"/>
        <w:rPr>
          <w:bCs/>
          <w:sz w:val="22"/>
          <w:szCs w:val="22"/>
        </w:rPr>
      </w:pPr>
      <w:r w:rsidRPr="00956A47">
        <w:rPr>
          <w:bCs/>
          <w:sz w:val="22"/>
          <w:szCs w:val="22"/>
        </w:rPr>
        <w:t>las condiciones generales de la oferta.</w:t>
      </w:r>
    </w:p>
    <w:p w:rsidR="00E9300E" w:rsidRPr="00956A47" w:rsidRDefault="00E9300E" w:rsidP="00E9300E">
      <w:pPr>
        <w:pStyle w:val="Default"/>
        <w:spacing w:before="100" w:beforeAutospacing="1" w:after="100" w:afterAutospacing="1" w:line="276" w:lineRule="auto"/>
        <w:jc w:val="both"/>
        <w:rPr>
          <w:bCs/>
          <w:sz w:val="22"/>
          <w:szCs w:val="22"/>
        </w:rPr>
      </w:pPr>
      <w:r w:rsidRPr="00956A47">
        <w:rPr>
          <w:bCs/>
          <w:sz w:val="22"/>
          <w:szCs w:val="22"/>
        </w:rPr>
        <w:t>Los documentos que entregue un oferente en carácter confidencial, no serán divulgados a los restantes oferentes.</w:t>
      </w:r>
    </w:p>
    <w:p w:rsidR="00E9300E" w:rsidRPr="00956A47" w:rsidRDefault="00E9300E" w:rsidP="00E9300E">
      <w:pPr>
        <w:pStyle w:val="Default"/>
        <w:spacing w:before="100" w:beforeAutospacing="1" w:after="100" w:afterAutospacing="1" w:line="276" w:lineRule="auto"/>
        <w:jc w:val="both"/>
        <w:rPr>
          <w:bCs/>
          <w:sz w:val="22"/>
          <w:szCs w:val="22"/>
        </w:rPr>
      </w:pPr>
      <w:r w:rsidRPr="00956A47">
        <w:rPr>
          <w:bCs/>
          <w:sz w:val="22"/>
          <w:szCs w:val="22"/>
        </w:rPr>
        <w:t>El oferente deberá incluir en la parte pública de la oferta un resumen no confidencial de la información confidencial que ingrese</w:t>
      </w:r>
      <w:r>
        <w:rPr>
          <w:bCs/>
          <w:sz w:val="22"/>
          <w:szCs w:val="22"/>
        </w:rPr>
        <w:t>,</w:t>
      </w:r>
      <w:r w:rsidRPr="00956A47">
        <w:rPr>
          <w:bCs/>
          <w:sz w:val="22"/>
          <w:szCs w:val="22"/>
        </w:rPr>
        <w:t xml:space="preserve"> que deberá ser breve y conciso (artículo 30 del Decreto N° 232/010 de 2 de agosto de 2010).</w:t>
      </w:r>
    </w:p>
    <w:p w:rsidR="00E9300E" w:rsidRPr="00F758C4" w:rsidRDefault="00E9300E" w:rsidP="00E9300E">
      <w:pPr>
        <w:pStyle w:val="Default"/>
        <w:spacing w:before="100" w:beforeAutospacing="1" w:after="100" w:afterAutospacing="1" w:line="276" w:lineRule="auto"/>
        <w:jc w:val="both"/>
        <w:rPr>
          <w:spacing w:val="-3"/>
        </w:rPr>
      </w:pPr>
      <w:r w:rsidRPr="00956A47">
        <w:rPr>
          <w:bCs/>
          <w:sz w:val="22"/>
          <w:szCs w:val="22"/>
        </w:rPr>
        <w:t>Para el caso que las ofertas contengan datos personales, el oferente, si correspondiere, deberá recabar el consentimiento de los titulares de los mismos, conforme a lo establecido en la Ley de Protección de Datos Personales y Acción de Habeas Data Nº 18.331 de 11 de agosto de 2008, normas concordantes y complementarias. Asimismo se deberá informar a quienes se incluyen en el presente llamado, en los términos establecidos en el artículo 13 de la mencionada Ley.</w:t>
      </w:r>
    </w:p>
    <w:p w:rsidR="00E9300E" w:rsidRDefault="00E9300E" w:rsidP="00E9300E">
      <w:pPr>
        <w:suppressAutoHyphens/>
        <w:rPr>
          <w:rFonts w:ascii="Arial Narrow" w:hAnsi="Arial Narrow"/>
          <w:spacing w:val="-3"/>
        </w:rPr>
      </w:pPr>
      <w:r w:rsidRPr="006E05A4">
        <w:rPr>
          <w:rFonts w:ascii="Arial" w:hAnsi="Arial" w:cs="Arial"/>
          <w:b/>
          <w:color w:val="000000"/>
          <w:szCs w:val="24"/>
        </w:rPr>
        <w:t xml:space="preserve">ARTÍCULO </w:t>
      </w:r>
      <w:r w:rsidRPr="006E05A4">
        <w:rPr>
          <w:rFonts w:ascii="Arial" w:hAnsi="Arial" w:cs="Arial"/>
          <w:b/>
          <w:color w:val="000000"/>
        </w:rPr>
        <w:t>1</w:t>
      </w:r>
      <w:r>
        <w:rPr>
          <w:rFonts w:ascii="Arial" w:hAnsi="Arial" w:cs="Arial"/>
          <w:b/>
          <w:color w:val="000000"/>
        </w:rPr>
        <w:t>2</w:t>
      </w:r>
      <w:r w:rsidRPr="006E05A4">
        <w:rPr>
          <w:rFonts w:ascii="Arial" w:hAnsi="Arial" w:cs="Arial"/>
          <w:b/>
          <w:color w:val="000000"/>
          <w:szCs w:val="24"/>
        </w:rPr>
        <w:t xml:space="preserve">°. </w:t>
      </w:r>
      <w:r w:rsidRPr="006E05A4">
        <w:rPr>
          <w:rFonts w:ascii="Arial" w:hAnsi="Arial" w:cs="Arial"/>
          <w:b/>
          <w:color w:val="000000"/>
          <w:spacing w:val="-3"/>
          <w:szCs w:val="24"/>
        </w:rPr>
        <w:t>COTIZACIÓN Y FORMA DE PAGO.-</w:t>
      </w:r>
      <w:r w:rsidRPr="003B77DB">
        <w:rPr>
          <w:rFonts w:ascii="Arial Narrow" w:hAnsi="Arial Narrow"/>
          <w:spacing w:val="-3"/>
          <w:szCs w:val="24"/>
        </w:rPr>
        <w:tab/>
      </w:r>
      <w:r>
        <w:rPr>
          <w:rFonts w:ascii="Arial Narrow" w:hAnsi="Arial Narrow"/>
          <w:spacing w:val="-3"/>
          <w:szCs w:val="24"/>
        </w:rPr>
        <w:t xml:space="preserve"> </w:t>
      </w:r>
      <w:r>
        <w:rPr>
          <w:rFonts w:ascii="Arial Narrow" w:hAnsi="Arial Narrow"/>
          <w:spacing w:val="-3"/>
        </w:rPr>
        <w:t xml:space="preserve">                                                     </w:t>
      </w:r>
    </w:p>
    <w:p w:rsidR="00E9300E" w:rsidRDefault="00E9300E" w:rsidP="00E9300E">
      <w:pPr>
        <w:pStyle w:val="NormalWeb"/>
        <w:spacing w:before="0" w:beforeAutospacing="0" w:after="0" w:afterAutospacing="0"/>
        <w:jc w:val="both"/>
        <w:rPr>
          <w:rFonts w:ascii="Arial" w:hAnsi="Arial" w:cs="Arial"/>
          <w:sz w:val="22"/>
          <w:szCs w:val="22"/>
          <w:lang w:val="es-ES_tradnl"/>
        </w:rPr>
      </w:pPr>
    </w:p>
    <w:p w:rsidR="00E9300E" w:rsidRPr="00B5601B" w:rsidRDefault="00E9300E" w:rsidP="00E9300E">
      <w:pPr>
        <w:suppressAutoHyphens/>
        <w:rPr>
          <w:rFonts w:ascii="Arial" w:hAnsi="Arial" w:cs="Arial"/>
          <w:spacing w:val="-3"/>
          <w:sz w:val="22"/>
          <w:szCs w:val="22"/>
        </w:rPr>
      </w:pPr>
      <w:r w:rsidRPr="00B5601B">
        <w:rPr>
          <w:rFonts w:ascii="Arial" w:hAnsi="Arial" w:cs="Arial"/>
          <w:spacing w:val="-3"/>
          <w:sz w:val="22"/>
          <w:szCs w:val="22"/>
        </w:rPr>
        <w:t xml:space="preserve">Los oferentes deberán </w:t>
      </w:r>
      <w:r w:rsidRPr="00B5601B">
        <w:rPr>
          <w:rFonts w:ascii="Arial" w:hAnsi="Arial" w:cs="Arial"/>
          <w:sz w:val="22"/>
          <w:szCs w:val="22"/>
        </w:rPr>
        <w:t xml:space="preserve">presentar </w:t>
      </w:r>
      <w:r>
        <w:rPr>
          <w:rFonts w:ascii="Arial" w:hAnsi="Arial" w:cs="Arial"/>
          <w:sz w:val="22"/>
          <w:szCs w:val="22"/>
        </w:rPr>
        <w:t xml:space="preserve">en forma separada, </w:t>
      </w:r>
      <w:r w:rsidRPr="00B5601B">
        <w:rPr>
          <w:rFonts w:ascii="Arial" w:hAnsi="Arial" w:cs="Arial"/>
          <w:sz w:val="22"/>
          <w:szCs w:val="22"/>
        </w:rPr>
        <w:t xml:space="preserve">un presupuesto mensual </w:t>
      </w:r>
      <w:r>
        <w:rPr>
          <w:rFonts w:ascii="Arial" w:hAnsi="Arial" w:cs="Arial"/>
          <w:sz w:val="22"/>
          <w:szCs w:val="22"/>
        </w:rPr>
        <w:t xml:space="preserve">por cada uno </w:t>
      </w:r>
      <w:r w:rsidRPr="00B5601B">
        <w:rPr>
          <w:rFonts w:ascii="Arial" w:hAnsi="Arial" w:cs="Arial"/>
          <w:sz w:val="22"/>
          <w:szCs w:val="22"/>
        </w:rPr>
        <w:t>de</w:t>
      </w:r>
      <w:r>
        <w:rPr>
          <w:rFonts w:ascii="Arial" w:hAnsi="Arial" w:cs="Arial"/>
          <w:sz w:val="22"/>
          <w:szCs w:val="22"/>
        </w:rPr>
        <w:t xml:space="preserve"> los Edificios descriptos en la Memoria Descriptiva</w:t>
      </w:r>
      <w:r w:rsidRPr="00B5601B">
        <w:rPr>
          <w:rFonts w:ascii="Arial" w:hAnsi="Arial" w:cs="Arial"/>
          <w:sz w:val="22"/>
          <w:szCs w:val="22"/>
        </w:rPr>
        <w:t xml:space="preserve"> </w:t>
      </w:r>
      <w:r w:rsidRPr="00B5601B">
        <w:rPr>
          <w:rFonts w:ascii="Arial" w:hAnsi="Arial" w:cs="Arial"/>
          <w:spacing w:val="-3"/>
          <w:sz w:val="22"/>
          <w:szCs w:val="22"/>
        </w:rPr>
        <w:t xml:space="preserve"> en moneda nacional. La oferta deberá incluir la totalidad de los impuestos que correspondan, discriminándose claramente el costo y el  IVA.  En caso de que esta información no surja de la propuesta, se considerará que el precio cotizado comprende todos los impuestos.</w:t>
      </w:r>
    </w:p>
    <w:p w:rsidR="00E9300E" w:rsidRPr="00B5601B" w:rsidRDefault="00E9300E" w:rsidP="00E9300E">
      <w:pPr>
        <w:pStyle w:val="Sangra3detindependiente"/>
        <w:ind w:left="0"/>
        <w:rPr>
          <w:rFonts w:ascii="Arial" w:hAnsi="Arial" w:cs="Arial"/>
          <w:spacing w:val="-3"/>
          <w:sz w:val="22"/>
          <w:szCs w:val="22"/>
        </w:rPr>
      </w:pPr>
    </w:p>
    <w:p w:rsidR="00E9300E" w:rsidRDefault="00E9300E" w:rsidP="00E9300E">
      <w:pPr>
        <w:pStyle w:val="Sangra3detindependiente"/>
        <w:ind w:left="0"/>
        <w:rPr>
          <w:rFonts w:ascii="Arial" w:hAnsi="Arial" w:cs="Arial"/>
          <w:sz w:val="22"/>
          <w:szCs w:val="22"/>
        </w:rPr>
      </w:pPr>
      <w:r w:rsidRPr="00B5601B">
        <w:rPr>
          <w:rFonts w:ascii="Arial" w:hAnsi="Arial" w:cs="Arial"/>
          <w:sz w:val="22"/>
          <w:szCs w:val="22"/>
        </w:rPr>
        <w:t>Las prestaciones objeto del contrato se facturarán mensualmente, el último día de cada mes y se presentará la facturación correspondiente, dentro de los diez días siguientes en Cont</w:t>
      </w:r>
      <w:r>
        <w:rPr>
          <w:rFonts w:ascii="Arial" w:hAnsi="Arial" w:cs="Arial"/>
          <w:sz w:val="22"/>
          <w:szCs w:val="22"/>
        </w:rPr>
        <w:t>ralor de Empresas</w:t>
      </w:r>
      <w:r w:rsidR="001044E8">
        <w:rPr>
          <w:rFonts w:ascii="Arial" w:hAnsi="Arial" w:cs="Arial"/>
          <w:sz w:val="22"/>
          <w:szCs w:val="22"/>
        </w:rPr>
        <w:t xml:space="preserve">.   La misma se abonará  dentro de </w:t>
      </w:r>
      <w:r w:rsidRPr="00B5601B">
        <w:rPr>
          <w:rFonts w:ascii="Arial" w:hAnsi="Arial" w:cs="Arial"/>
          <w:sz w:val="22"/>
          <w:szCs w:val="22"/>
        </w:rPr>
        <w:t xml:space="preserve"> los 60 días  del mes de compra y de recabada la conformidad en  la correspondiente factura.</w:t>
      </w:r>
    </w:p>
    <w:p w:rsidR="001044E8" w:rsidRDefault="001044E8" w:rsidP="00E9300E">
      <w:pPr>
        <w:pStyle w:val="Sangra3detindependiente"/>
        <w:ind w:left="0"/>
        <w:rPr>
          <w:rFonts w:ascii="Arial" w:hAnsi="Arial" w:cs="Arial"/>
          <w:sz w:val="22"/>
          <w:szCs w:val="22"/>
        </w:rPr>
      </w:pPr>
    </w:p>
    <w:p w:rsidR="00E01410" w:rsidRDefault="00E01410" w:rsidP="00E9300E">
      <w:pPr>
        <w:pStyle w:val="Sangra3detindependiente"/>
        <w:ind w:left="0"/>
        <w:rPr>
          <w:rFonts w:ascii="Arial" w:hAnsi="Arial" w:cs="Arial"/>
          <w:sz w:val="22"/>
          <w:szCs w:val="22"/>
        </w:rPr>
      </w:pPr>
    </w:p>
    <w:p w:rsidR="00E01410" w:rsidRDefault="00E01410" w:rsidP="00E9300E">
      <w:pPr>
        <w:pStyle w:val="Sangra3detindependiente"/>
        <w:ind w:left="0"/>
        <w:rPr>
          <w:rFonts w:ascii="Arial" w:hAnsi="Arial" w:cs="Arial"/>
          <w:sz w:val="22"/>
          <w:szCs w:val="22"/>
        </w:rPr>
      </w:pPr>
    </w:p>
    <w:p w:rsidR="001044E8" w:rsidRPr="00F47055" w:rsidRDefault="001044E8" w:rsidP="00E9300E">
      <w:pPr>
        <w:pStyle w:val="Sangra3detindependiente"/>
        <w:ind w:left="0"/>
        <w:rPr>
          <w:bCs/>
          <w:spacing w:val="-3"/>
        </w:rPr>
      </w:pPr>
    </w:p>
    <w:p w:rsidR="00E9300E" w:rsidRDefault="00E9300E" w:rsidP="00E9300E">
      <w:pPr>
        <w:spacing w:before="120" w:after="120"/>
        <w:rPr>
          <w:rFonts w:ascii="Arial" w:hAnsi="Arial" w:cs="Arial"/>
          <w:b/>
          <w:bCs/>
          <w:szCs w:val="24"/>
        </w:rPr>
      </w:pPr>
      <w:bookmarkStart w:id="4" w:name="_Toc401923647"/>
      <w:bookmarkStart w:id="5" w:name="_Toc404244455"/>
      <w:r w:rsidRPr="00F47055">
        <w:rPr>
          <w:rFonts w:ascii="Arial" w:hAnsi="Arial" w:cs="Arial"/>
          <w:b/>
          <w:bCs/>
          <w:szCs w:val="24"/>
        </w:rPr>
        <w:t xml:space="preserve">ARTÍCULO </w:t>
      </w:r>
      <w:r>
        <w:rPr>
          <w:rFonts w:ascii="Arial" w:hAnsi="Arial" w:cs="Arial"/>
          <w:b/>
          <w:bCs/>
          <w:szCs w:val="24"/>
        </w:rPr>
        <w:t>13</w:t>
      </w:r>
      <w:r w:rsidRPr="00F47055">
        <w:rPr>
          <w:rFonts w:ascii="Arial" w:hAnsi="Arial" w:cs="Arial"/>
          <w:b/>
          <w:bCs/>
          <w:szCs w:val="24"/>
        </w:rPr>
        <w:t xml:space="preserve">°.  PARAMÉTRICA.  </w:t>
      </w:r>
    </w:p>
    <w:p w:rsidR="00E01410" w:rsidRDefault="00E01410" w:rsidP="00E9300E">
      <w:pPr>
        <w:spacing w:before="120" w:after="120"/>
        <w:rPr>
          <w:rFonts w:ascii="Arial" w:hAnsi="Arial" w:cs="Arial"/>
          <w:b/>
          <w:bCs/>
          <w:szCs w:val="24"/>
        </w:rPr>
      </w:pPr>
    </w:p>
    <w:p w:rsidR="00E8649E" w:rsidRPr="00B5601B" w:rsidRDefault="00E8649E" w:rsidP="00E8649E">
      <w:pPr>
        <w:spacing w:before="120" w:after="120"/>
        <w:rPr>
          <w:rFonts w:ascii="Arial" w:hAnsi="Arial" w:cs="Arial"/>
          <w:bCs/>
          <w:spacing w:val="-3"/>
          <w:sz w:val="22"/>
          <w:szCs w:val="22"/>
        </w:rPr>
      </w:pPr>
      <w:r w:rsidRPr="00B5601B">
        <w:rPr>
          <w:rFonts w:ascii="Arial" w:hAnsi="Arial" w:cs="Arial"/>
          <w:bCs/>
          <w:spacing w:val="-3"/>
          <w:sz w:val="22"/>
          <w:szCs w:val="22"/>
        </w:rPr>
        <w:t xml:space="preserve">El oferente </w:t>
      </w:r>
      <w:r w:rsidRPr="00863854">
        <w:rPr>
          <w:rFonts w:ascii="Arial" w:hAnsi="Arial" w:cs="Arial"/>
          <w:bCs/>
          <w:spacing w:val="-3"/>
          <w:sz w:val="22"/>
          <w:szCs w:val="22"/>
        </w:rPr>
        <w:t>deberá</w:t>
      </w:r>
      <w:r w:rsidRPr="00B5601B">
        <w:rPr>
          <w:rFonts w:ascii="Arial" w:hAnsi="Arial" w:cs="Arial"/>
          <w:bCs/>
          <w:spacing w:val="-3"/>
          <w:sz w:val="22"/>
          <w:szCs w:val="22"/>
        </w:rPr>
        <w:t xml:space="preserve"> establecer en la fórmula de </w:t>
      </w:r>
      <w:r w:rsidRPr="00B5601B">
        <w:rPr>
          <w:rFonts w:ascii="Arial" w:hAnsi="Arial" w:cs="Arial"/>
          <w:b/>
          <w:bCs/>
          <w:spacing w:val="-3"/>
          <w:sz w:val="22"/>
          <w:szCs w:val="22"/>
        </w:rPr>
        <w:t xml:space="preserve">ajuste de precios </w:t>
      </w:r>
      <w:r>
        <w:rPr>
          <w:rFonts w:ascii="Arial" w:hAnsi="Arial" w:cs="Arial"/>
          <w:b/>
          <w:bCs/>
          <w:spacing w:val="-3"/>
          <w:sz w:val="22"/>
          <w:szCs w:val="22"/>
        </w:rPr>
        <w:t>semestral</w:t>
      </w:r>
      <w:r w:rsidRPr="00B5601B">
        <w:rPr>
          <w:rFonts w:ascii="Arial" w:hAnsi="Arial" w:cs="Arial"/>
          <w:bCs/>
          <w:spacing w:val="-3"/>
          <w:sz w:val="22"/>
          <w:szCs w:val="22"/>
        </w:rPr>
        <w:t xml:space="preserve">,  los siguientes </w:t>
      </w:r>
      <w:r w:rsidRPr="00B5601B">
        <w:rPr>
          <w:rFonts w:ascii="Arial" w:hAnsi="Arial" w:cs="Arial"/>
          <w:b/>
          <w:bCs/>
          <w:spacing w:val="-3"/>
          <w:sz w:val="22"/>
          <w:szCs w:val="22"/>
        </w:rPr>
        <w:t>factores</w:t>
      </w:r>
      <w:r w:rsidRPr="00B5601B">
        <w:rPr>
          <w:rFonts w:ascii="Arial" w:hAnsi="Arial" w:cs="Arial"/>
          <w:bCs/>
          <w:spacing w:val="-3"/>
          <w:sz w:val="22"/>
          <w:szCs w:val="22"/>
        </w:rPr>
        <w:t xml:space="preserve"> en el porcentaje que se indica:</w:t>
      </w:r>
    </w:p>
    <w:p w:rsidR="00E8649E" w:rsidRPr="00B5601B" w:rsidRDefault="00E8649E" w:rsidP="00E8649E">
      <w:pPr>
        <w:numPr>
          <w:ilvl w:val="0"/>
          <w:numId w:val="11"/>
        </w:numPr>
        <w:suppressAutoHyphens/>
        <w:rPr>
          <w:rFonts w:ascii="Arial" w:hAnsi="Arial" w:cs="Arial"/>
          <w:bCs/>
          <w:spacing w:val="-3"/>
          <w:sz w:val="22"/>
          <w:szCs w:val="22"/>
        </w:rPr>
      </w:pPr>
      <w:r>
        <w:rPr>
          <w:rFonts w:ascii="Arial" w:hAnsi="Arial" w:cs="Arial"/>
          <w:b/>
          <w:bCs/>
          <w:spacing w:val="-3"/>
          <w:sz w:val="22"/>
          <w:szCs w:val="22"/>
        </w:rPr>
        <w:t>Jornales: 7</w:t>
      </w:r>
      <w:r w:rsidRPr="00B5601B">
        <w:rPr>
          <w:rFonts w:ascii="Arial" w:hAnsi="Arial" w:cs="Arial"/>
          <w:b/>
          <w:bCs/>
          <w:spacing w:val="-3"/>
          <w:sz w:val="22"/>
          <w:szCs w:val="22"/>
        </w:rPr>
        <w:t>0 %</w:t>
      </w:r>
      <w:r w:rsidRPr="00B5601B">
        <w:rPr>
          <w:rFonts w:ascii="Arial" w:hAnsi="Arial" w:cs="Arial"/>
          <w:bCs/>
          <w:spacing w:val="-3"/>
          <w:sz w:val="22"/>
          <w:szCs w:val="22"/>
        </w:rPr>
        <w:t xml:space="preserve"> sobre la variac</w:t>
      </w:r>
      <w:r>
        <w:rPr>
          <w:rFonts w:ascii="Arial" w:hAnsi="Arial" w:cs="Arial"/>
          <w:bCs/>
          <w:spacing w:val="-3"/>
          <w:sz w:val="22"/>
          <w:szCs w:val="22"/>
        </w:rPr>
        <w:t xml:space="preserve">ión aplicada en el período por el </w:t>
      </w:r>
      <w:r w:rsidRPr="00863854">
        <w:rPr>
          <w:rFonts w:ascii="Arial" w:hAnsi="Arial" w:cs="Arial"/>
          <w:bCs/>
          <w:spacing w:val="-3"/>
          <w:sz w:val="22"/>
          <w:szCs w:val="22"/>
        </w:rPr>
        <w:t xml:space="preserve"> Grupo</w:t>
      </w:r>
      <w:r>
        <w:rPr>
          <w:rFonts w:ascii="Arial" w:hAnsi="Arial" w:cs="Arial"/>
          <w:bCs/>
          <w:spacing w:val="-3"/>
          <w:sz w:val="22"/>
          <w:szCs w:val="22"/>
        </w:rPr>
        <w:t xml:space="preserve"> de </w:t>
      </w:r>
      <w:r w:rsidRPr="00863854">
        <w:rPr>
          <w:rFonts w:ascii="Arial" w:hAnsi="Arial" w:cs="Arial"/>
          <w:bCs/>
          <w:spacing w:val="-3"/>
          <w:sz w:val="22"/>
          <w:szCs w:val="22"/>
        </w:rPr>
        <w:t>Consejo de Salarios</w:t>
      </w:r>
      <w:r>
        <w:rPr>
          <w:rFonts w:ascii="Arial" w:hAnsi="Arial" w:cs="Arial"/>
          <w:bCs/>
          <w:spacing w:val="-3"/>
          <w:sz w:val="22"/>
          <w:szCs w:val="22"/>
        </w:rPr>
        <w:t xml:space="preserve"> del sector al que pertenece.</w:t>
      </w:r>
      <w:r w:rsidRPr="00863854">
        <w:rPr>
          <w:rFonts w:ascii="Arial" w:hAnsi="Arial" w:cs="Arial"/>
          <w:bCs/>
          <w:spacing w:val="-3"/>
          <w:sz w:val="22"/>
          <w:szCs w:val="22"/>
        </w:rPr>
        <w:t xml:space="preserve"> </w:t>
      </w:r>
    </w:p>
    <w:p w:rsidR="00E8649E" w:rsidRPr="00B5601B" w:rsidRDefault="00E8649E" w:rsidP="00E8649E">
      <w:pPr>
        <w:suppressAutoHyphens/>
        <w:ind w:firstLine="720"/>
        <w:rPr>
          <w:rFonts w:ascii="Arial" w:hAnsi="Arial" w:cs="Arial"/>
          <w:bCs/>
          <w:spacing w:val="-3"/>
          <w:sz w:val="22"/>
          <w:szCs w:val="22"/>
        </w:rPr>
      </w:pPr>
    </w:p>
    <w:p w:rsidR="00E8649E" w:rsidRPr="00B5601B" w:rsidRDefault="00E8649E" w:rsidP="00E8649E">
      <w:pPr>
        <w:suppressAutoHyphens/>
        <w:ind w:firstLine="720"/>
        <w:rPr>
          <w:rFonts w:ascii="Arial" w:hAnsi="Arial" w:cs="Arial"/>
          <w:bCs/>
          <w:spacing w:val="-3"/>
          <w:sz w:val="22"/>
          <w:szCs w:val="22"/>
        </w:rPr>
      </w:pPr>
      <w:r w:rsidRPr="00B5601B">
        <w:rPr>
          <w:rFonts w:ascii="Arial" w:hAnsi="Arial" w:cs="Arial"/>
          <w:bCs/>
          <w:spacing w:val="-3"/>
          <w:sz w:val="22"/>
          <w:szCs w:val="22"/>
        </w:rPr>
        <w:t xml:space="preserve">b) </w:t>
      </w:r>
      <w:r w:rsidRPr="00B5601B">
        <w:rPr>
          <w:rFonts w:ascii="Arial" w:hAnsi="Arial" w:cs="Arial"/>
          <w:b/>
          <w:bCs/>
          <w:spacing w:val="-3"/>
          <w:sz w:val="22"/>
          <w:szCs w:val="22"/>
        </w:rPr>
        <w:t>Costo de vida:</w:t>
      </w:r>
      <w:r w:rsidRPr="00B5601B">
        <w:rPr>
          <w:rFonts w:ascii="Arial" w:hAnsi="Arial" w:cs="Arial"/>
          <w:bCs/>
          <w:spacing w:val="-3"/>
          <w:sz w:val="22"/>
          <w:szCs w:val="22"/>
        </w:rPr>
        <w:t xml:space="preserve"> </w:t>
      </w:r>
      <w:r>
        <w:rPr>
          <w:rFonts w:ascii="Arial" w:hAnsi="Arial" w:cs="Arial"/>
          <w:b/>
          <w:bCs/>
          <w:spacing w:val="-3"/>
          <w:sz w:val="22"/>
          <w:szCs w:val="22"/>
        </w:rPr>
        <w:t>3</w:t>
      </w:r>
      <w:r w:rsidRPr="00B5601B">
        <w:rPr>
          <w:rFonts w:ascii="Arial" w:hAnsi="Arial" w:cs="Arial"/>
          <w:b/>
          <w:bCs/>
          <w:spacing w:val="-3"/>
          <w:sz w:val="22"/>
          <w:szCs w:val="22"/>
        </w:rPr>
        <w:t>0%</w:t>
      </w:r>
      <w:r w:rsidRPr="00B5601B">
        <w:rPr>
          <w:rFonts w:ascii="Arial" w:hAnsi="Arial" w:cs="Arial"/>
          <w:bCs/>
          <w:spacing w:val="-3"/>
          <w:sz w:val="22"/>
          <w:szCs w:val="22"/>
        </w:rPr>
        <w:t xml:space="preserve"> sobre la variación aplicada en el período por  el Índice de Precios al Consumo (IPC) publicado por el Instituto Nacional de Estadísticas.</w:t>
      </w:r>
    </w:p>
    <w:p w:rsidR="00E8649E" w:rsidRDefault="00E8649E" w:rsidP="00E8649E">
      <w:pPr>
        <w:suppressAutoHyphens/>
        <w:rPr>
          <w:rFonts w:ascii="Arial" w:hAnsi="Arial" w:cs="Arial"/>
          <w:bCs/>
          <w:spacing w:val="-3"/>
          <w:sz w:val="22"/>
          <w:szCs w:val="22"/>
        </w:rPr>
      </w:pPr>
    </w:p>
    <w:p w:rsidR="00E8649E" w:rsidRPr="00B5601B" w:rsidRDefault="00E8649E" w:rsidP="00E8649E">
      <w:pPr>
        <w:suppressAutoHyphens/>
        <w:rPr>
          <w:rFonts w:ascii="Arial" w:hAnsi="Arial" w:cs="Arial"/>
          <w:spacing w:val="-3"/>
          <w:sz w:val="22"/>
          <w:szCs w:val="22"/>
        </w:rPr>
      </w:pPr>
      <w:r w:rsidRPr="00B5601B">
        <w:rPr>
          <w:rFonts w:ascii="Arial" w:hAnsi="Arial" w:cs="Arial"/>
          <w:bCs/>
          <w:spacing w:val="-3"/>
          <w:sz w:val="22"/>
          <w:szCs w:val="22"/>
        </w:rPr>
        <w:t>El oferente deberá tomar como índices</w:t>
      </w:r>
      <w:r w:rsidRPr="00B5601B">
        <w:rPr>
          <w:rFonts w:ascii="Arial" w:hAnsi="Arial" w:cs="Arial"/>
          <w:b/>
          <w:spacing w:val="-3"/>
          <w:sz w:val="22"/>
          <w:szCs w:val="22"/>
        </w:rPr>
        <w:t xml:space="preserve"> </w:t>
      </w:r>
      <w:r w:rsidRPr="00B5601B">
        <w:rPr>
          <w:rFonts w:ascii="Arial" w:hAnsi="Arial" w:cs="Arial"/>
          <w:bCs/>
          <w:spacing w:val="-3"/>
          <w:sz w:val="22"/>
          <w:szCs w:val="22"/>
        </w:rPr>
        <w:t xml:space="preserve">bases </w:t>
      </w:r>
      <w:r>
        <w:rPr>
          <w:rFonts w:ascii="Arial" w:hAnsi="Arial" w:cs="Arial"/>
          <w:spacing w:val="-3"/>
          <w:sz w:val="22"/>
          <w:szCs w:val="22"/>
        </w:rPr>
        <w:t xml:space="preserve">a aplicar para el </w:t>
      </w:r>
      <w:r w:rsidRPr="00B5601B">
        <w:rPr>
          <w:rFonts w:ascii="Arial" w:hAnsi="Arial" w:cs="Arial"/>
          <w:spacing w:val="-3"/>
          <w:sz w:val="22"/>
          <w:szCs w:val="22"/>
        </w:rPr>
        <w:t xml:space="preserve">ajuste, el  correspondiente al  último </w:t>
      </w:r>
      <w:r w:rsidRPr="00863854">
        <w:rPr>
          <w:rFonts w:ascii="Arial" w:hAnsi="Arial" w:cs="Arial"/>
          <w:spacing w:val="-3"/>
          <w:sz w:val="22"/>
          <w:szCs w:val="22"/>
        </w:rPr>
        <w:t>ajuste salarial del Consejo de Salarios</w:t>
      </w:r>
      <w:r w:rsidRPr="00B5601B">
        <w:rPr>
          <w:rFonts w:ascii="Arial" w:hAnsi="Arial" w:cs="Arial"/>
          <w:spacing w:val="-3"/>
          <w:sz w:val="22"/>
          <w:szCs w:val="22"/>
        </w:rPr>
        <w:t xml:space="preserve"> vigente al momento de la apertura de la licitación y el valor  del IPC correspondiente al mes anterior a la apertura de la licitación.  </w:t>
      </w:r>
    </w:p>
    <w:p w:rsidR="00E8649E" w:rsidRPr="00F47055" w:rsidRDefault="00E8649E" w:rsidP="00E9300E">
      <w:pPr>
        <w:spacing w:before="120" w:after="120"/>
        <w:rPr>
          <w:rFonts w:ascii="Arial" w:hAnsi="Arial" w:cs="Arial"/>
          <w:b/>
          <w:bCs/>
          <w:szCs w:val="24"/>
        </w:rPr>
      </w:pPr>
    </w:p>
    <w:p w:rsidR="00E9300E" w:rsidRPr="004D2ACE" w:rsidRDefault="00E9300E" w:rsidP="00E9300E">
      <w:pPr>
        <w:pStyle w:val="Ttulo2"/>
        <w:rPr>
          <w:sz w:val="24"/>
          <w:szCs w:val="22"/>
        </w:rPr>
      </w:pPr>
      <w:r w:rsidRPr="00985193">
        <w:rPr>
          <w:rFonts w:ascii="Arial" w:hAnsi="Arial" w:cs="Arial"/>
          <w:i w:val="0"/>
          <w:sz w:val="24"/>
          <w:szCs w:val="24"/>
        </w:rPr>
        <w:t>ARTÍCULO 1</w:t>
      </w:r>
      <w:r>
        <w:rPr>
          <w:rFonts w:ascii="Arial" w:hAnsi="Arial" w:cs="Arial"/>
          <w:i w:val="0"/>
          <w:sz w:val="24"/>
          <w:szCs w:val="24"/>
        </w:rPr>
        <w:t>4</w:t>
      </w:r>
      <w:r w:rsidRPr="00985193">
        <w:rPr>
          <w:rFonts w:ascii="Arial" w:hAnsi="Arial" w:cs="Arial"/>
          <w:i w:val="0"/>
          <w:sz w:val="24"/>
          <w:szCs w:val="24"/>
        </w:rPr>
        <w:t>°.</w:t>
      </w:r>
      <w:bookmarkStart w:id="6" w:name="_Toc401923648"/>
      <w:bookmarkEnd w:id="4"/>
      <w:r w:rsidRPr="004D2ACE">
        <w:t xml:space="preserve"> </w:t>
      </w:r>
      <w:r w:rsidRPr="00985193">
        <w:rPr>
          <w:rFonts w:ascii="Arial" w:hAnsi="Arial" w:cs="Arial"/>
          <w:i w:val="0"/>
          <w:sz w:val="24"/>
          <w:szCs w:val="24"/>
        </w:rPr>
        <w:t>APERTURA DE LAS OFERTAS</w:t>
      </w:r>
      <w:bookmarkEnd w:id="5"/>
      <w:bookmarkEnd w:id="6"/>
      <w:r w:rsidRPr="004D2ACE">
        <w:t xml:space="preserve">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La apertura de las ofertas se efectuará en forma automática en la fecha y hora indicada. El acta será remitida por el sistema a la o las direcciones electrónicas previamente registradas por cada oferente en la sección de “Comunicación” incluida en “Datos Generales” prevista en la aplicación Registro Único de Proveedores del Estado. Será responsabilidad de cada oferente asegurarse que la dirección de correo electrónico constituida sea correcta, válida y apta para la recepción de este tipo de mensajes.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Asimismo, el acta de apertura será publicada automáticamente en la web www.comprasestatales.gub.uy. En consecuencia, el acta de apertura permanecerá visible para todos los oferentes en la plataforma electrónica, por lo cual la no recepción del mensaje no será obstáculo para el acceso por parte del proveedor a la información de la apertura en el sitio web.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A partir de ese momento, las ofertas quedarán accesibles para la administración contratante y para el Tribunal de Cuentas, no pudiendo introducirse modificación alguna en las propuestas. Asimismo, las ofertas quedarán visibles para todos los oferentes, con excepción de aquella información que sea entregada en carácter confidencial.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Solo cuando la administración contratante solicite salvar defectos o carencias de acuerdo a lo establecido en el artículo 65 del TOCAF, el oferente deberá agregar en línea la documentación solicitada. </w:t>
      </w:r>
    </w:p>
    <w:p w:rsidR="00E9300E" w:rsidRDefault="00E9300E" w:rsidP="00E9300E">
      <w:pPr>
        <w:pStyle w:val="Default"/>
        <w:spacing w:before="100" w:beforeAutospacing="1" w:after="100" w:afterAutospacing="1" w:line="276" w:lineRule="auto"/>
        <w:jc w:val="both"/>
        <w:rPr>
          <w:sz w:val="22"/>
          <w:szCs w:val="22"/>
        </w:rPr>
      </w:pPr>
      <w:r>
        <w:rPr>
          <w:sz w:val="22"/>
          <w:szCs w:val="22"/>
        </w:rPr>
        <w:t>Los oferentes podrán hacer observaciones respecto de las ofertas dentro de un plazo de 48 horas a contar de la apertura, las cuales serán elevadas a la Comisión Asesora de Adjudicaciones.</w:t>
      </w:r>
    </w:p>
    <w:p w:rsidR="001044E8" w:rsidRDefault="001044E8" w:rsidP="00E9300E">
      <w:pPr>
        <w:pStyle w:val="Default"/>
        <w:spacing w:before="100" w:beforeAutospacing="1" w:after="100" w:afterAutospacing="1" w:line="276" w:lineRule="auto"/>
        <w:jc w:val="both"/>
        <w:rPr>
          <w:sz w:val="22"/>
          <w:szCs w:val="22"/>
        </w:rPr>
      </w:pPr>
    </w:p>
    <w:p w:rsidR="001044E8" w:rsidRDefault="001044E8" w:rsidP="00E9300E">
      <w:pPr>
        <w:pStyle w:val="Default"/>
        <w:spacing w:before="100" w:beforeAutospacing="1" w:after="100" w:afterAutospacing="1" w:line="276" w:lineRule="auto"/>
        <w:jc w:val="both"/>
        <w:rPr>
          <w:b/>
          <w:bCs/>
          <w:sz w:val="23"/>
          <w:szCs w:val="23"/>
        </w:rPr>
      </w:pPr>
    </w:p>
    <w:tbl>
      <w:tblPr>
        <w:tblW w:w="0" w:type="auto"/>
        <w:jc w:val="center"/>
        <w:tblInd w:w="1185" w:type="dxa"/>
        <w:tblLayout w:type="fixed"/>
        <w:tblLook w:val="0000"/>
      </w:tblPr>
      <w:tblGrid>
        <w:gridCol w:w="2445"/>
        <w:gridCol w:w="2849"/>
      </w:tblGrid>
      <w:tr w:rsidR="00E9300E" w:rsidTr="00E9300E">
        <w:trPr>
          <w:trHeight w:val="112"/>
          <w:jc w:val="center"/>
        </w:trPr>
        <w:tc>
          <w:tcPr>
            <w:tcW w:w="5294" w:type="dxa"/>
            <w:gridSpan w:val="2"/>
            <w:tcBorders>
              <w:top w:val="single" w:sz="4" w:space="0" w:color="808080"/>
              <w:left w:val="single" w:sz="4" w:space="0" w:color="808080"/>
              <w:bottom w:val="single" w:sz="4" w:space="0" w:color="808080"/>
              <w:right w:val="single" w:sz="4" w:space="0" w:color="808080"/>
            </w:tcBorders>
            <w:shd w:val="clear" w:color="auto" w:fill="auto"/>
          </w:tcPr>
          <w:p w:rsidR="00E9300E" w:rsidRDefault="00E9300E" w:rsidP="00E9300E">
            <w:pPr>
              <w:pStyle w:val="Default"/>
              <w:spacing w:before="100" w:beforeAutospacing="1" w:after="100" w:afterAutospacing="1" w:line="276" w:lineRule="auto"/>
              <w:jc w:val="center"/>
            </w:pPr>
            <w:r>
              <w:rPr>
                <w:b/>
                <w:bCs/>
                <w:sz w:val="23"/>
                <w:szCs w:val="23"/>
              </w:rPr>
              <w:t>Apertura electrónica de ofertas</w:t>
            </w:r>
          </w:p>
        </w:tc>
      </w:tr>
      <w:tr w:rsidR="00E9300E" w:rsidTr="00E9300E">
        <w:trPr>
          <w:trHeight w:val="112"/>
          <w:jc w:val="center"/>
        </w:trPr>
        <w:tc>
          <w:tcPr>
            <w:tcW w:w="2445" w:type="dxa"/>
            <w:tcBorders>
              <w:top w:val="single" w:sz="4" w:space="0" w:color="808080"/>
              <w:left w:val="single" w:sz="4" w:space="0" w:color="808080"/>
              <w:right w:val="single" w:sz="4" w:space="0" w:color="808080"/>
            </w:tcBorders>
            <w:shd w:val="clear" w:color="auto" w:fill="auto"/>
          </w:tcPr>
          <w:p w:rsidR="00E9300E" w:rsidRDefault="00E9300E" w:rsidP="00E9300E">
            <w:pPr>
              <w:pStyle w:val="Default"/>
              <w:spacing w:before="100" w:beforeAutospacing="1" w:after="100" w:afterAutospacing="1" w:line="276" w:lineRule="auto"/>
              <w:jc w:val="both"/>
              <w:rPr>
                <w:b/>
                <w:bCs/>
                <w:i/>
                <w:iCs/>
                <w:sz w:val="23"/>
                <w:szCs w:val="23"/>
              </w:rPr>
            </w:pPr>
            <w:r>
              <w:rPr>
                <w:sz w:val="23"/>
                <w:szCs w:val="23"/>
              </w:rPr>
              <w:t xml:space="preserve">Ciudad: </w:t>
            </w:r>
          </w:p>
        </w:tc>
        <w:tc>
          <w:tcPr>
            <w:tcW w:w="2849" w:type="dxa"/>
            <w:tcBorders>
              <w:top w:val="single" w:sz="4" w:space="0" w:color="808080"/>
              <w:left w:val="single" w:sz="4" w:space="0" w:color="808080"/>
              <w:right w:val="single" w:sz="4" w:space="0" w:color="808080"/>
            </w:tcBorders>
            <w:shd w:val="clear" w:color="auto" w:fill="auto"/>
          </w:tcPr>
          <w:p w:rsidR="00E9300E" w:rsidRDefault="00E9300E" w:rsidP="00E9300E">
            <w:pPr>
              <w:pStyle w:val="Default"/>
              <w:spacing w:before="100" w:beforeAutospacing="1" w:after="100" w:afterAutospacing="1" w:line="276" w:lineRule="auto"/>
              <w:jc w:val="both"/>
            </w:pPr>
            <w:r>
              <w:rPr>
                <w:b/>
                <w:bCs/>
                <w:i/>
                <w:iCs/>
                <w:sz w:val="23"/>
                <w:szCs w:val="23"/>
              </w:rPr>
              <w:t xml:space="preserve">Montevideo </w:t>
            </w:r>
          </w:p>
        </w:tc>
      </w:tr>
      <w:tr w:rsidR="00E9300E" w:rsidTr="00E9300E">
        <w:trPr>
          <w:trHeight w:val="112"/>
          <w:jc w:val="center"/>
        </w:trPr>
        <w:tc>
          <w:tcPr>
            <w:tcW w:w="2445" w:type="dxa"/>
            <w:tcBorders>
              <w:left w:val="single" w:sz="4" w:space="0" w:color="808080"/>
              <w:right w:val="single" w:sz="4" w:space="0" w:color="808080"/>
            </w:tcBorders>
            <w:shd w:val="clear" w:color="auto" w:fill="auto"/>
          </w:tcPr>
          <w:p w:rsidR="00E9300E" w:rsidRDefault="00E9300E" w:rsidP="00E9300E">
            <w:pPr>
              <w:pStyle w:val="Default"/>
              <w:spacing w:before="100" w:beforeAutospacing="1" w:after="100" w:afterAutospacing="1" w:line="276" w:lineRule="auto"/>
              <w:jc w:val="both"/>
              <w:rPr>
                <w:b/>
                <w:bCs/>
                <w:i/>
                <w:iCs/>
                <w:sz w:val="23"/>
                <w:szCs w:val="23"/>
              </w:rPr>
            </w:pPr>
            <w:r>
              <w:rPr>
                <w:sz w:val="23"/>
                <w:szCs w:val="23"/>
              </w:rPr>
              <w:t xml:space="preserve">País: </w:t>
            </w:r>
          </w:p>
        </w:tc>
        <w:tc>
          <w:tcPr>
            <w:tcW w:w="2849" w:type="dxa"/>
            <w:tcBorders>
              <w:left w:val="single" w:sz="4" w:space="0" w:color="808080"/>
              <w:right w:val="single" w:sz="4" w:space="0" w:color="808080"/>
            </w:tcBorders>
            <w:shd w:val="clear" w:color="auto" w:fill="auto"/>
          </w:tcPr>
          <w:p w:rsidR="00E9300E" w:rsidRDefault="00E9300E" w:rsidP="00E9300E">
            <w:pPr>
              <w:pStyle w:val="Default"/>
              <w:spacing w:before="100" w:beforeAutospacing="1" w:after="100" w:afterAutospacing="1" w:line="276" w:lineRule="auto"/>
              <w:jc w:val="both"/>
            </w:pPr>
            <w:r>
              <w:rPr>
                <w:b/>
                <w:bCs/>
                <w:i/>
                <w:iCs/>
                <w:sz w:val="23"/>
                <w:szCs w:val="23"/>
              </w:rPr>
              <w:t xml:space="preserve">Uruguay </w:t>
            </w:r>
          </w:p>
        </w:tc>
      </w:tr>
      <w:tr w:rsidR="00E9300E" w:rsidTr="00E9300E">
        <w:trPr>
          <w:trHeight w:val="112"/>
          <w:jc w:val="center"/>
        </w:trPr>
        <w:tc>
          <w:tcPr>
            <w:tcW w:w="2445" w:type="dxa"/>
            <w:tcBorders>
              <w:left w:val="single" w:sz="4" w:space="0" w:color="808080"/>
              <w:right w:val="single" w:sz="4" w:space="0" w:color="808080"/>
            </w:tcBorders>
            <w:shd w:val="clear" w:color="auto" w:fill="auto"/>
          </w:tcPr>
          <w:p w:rsidR="00E9300E" w:rsidRDefault="00E9300E" w:rsidP="00E9300E">
            <w:pPr>
              <w:pStyle w:val="Default"/>
              <w:spacing w:before="100" w:beforeAutospacing="1" w:after="100" w:afterAutospacing="1" w:line="276" w:lineRule="auto"/>
              <w:jc w:val="both"/>
              <w:rPr>
                <w:b/>
                <w:bCs/>
                <w:i/>
                <w:iCs/>
                <w:sz w:val="23"/>
                <w:szCs w:val="23"/>
                <w:shd w:val="clear" w:color="auto" w:fill="FFFF00"/>
              </w:rPr>
            </w:pPr>
            <w:r>
              <w:rPr>
                <w:sz w:val="23"/>
                <w:szCs w:val="23"/>
              </w:rPr>
              <w:t xml:space="preserve">Fecha: </w:t>
            </w:r>
          </w:p>
        </w:tc>
        <w:tc>
          <w:tcPr>
            <w:tcW w:w="2849" w:type="dxa"/>
            <w:tcBorders>
              <w:left w:val="single" w:sz="4" w:space="0" w:color="808080"/>
              <w:right w:val="single" w:sz="4" w:space="0" w:color="808080"/>
            </w:tcBorders>
            <w:shd w:val="clear" w:color="auto" w:fill="auto"/>
          </w:tcPr>
          <w:p w:rsidR="00E9300E" w:rsidRPr="007427CE" w:rsidRDefault="0046244A" w:rsidP="0046244A">
            <w:pPr>
              <w:pStyle w:val="Default"/>
              <w:spacing w:before="100" w:beforeAutospacing="1" w:after="100" w:afterAutospacing="1" w:line="276" w:lineRule="auto"/>
              <w:jc w:val="both"/>
              <w:rPr>
                <w:b/>
                <w:bCs/>
                <w:i/>
                <w:iCs/>
                <w:sz w:val="23"/>
                <w:szCs w:val="23"/>
              </w:rPr>
            </w:pPr>
            <w:r>
              <w:rPr>
                <w:b/>
                <w:bCs/>
                <w:i/>
                <w:iCs/>
                <w:sz w:val="23"/>
                <w:szCs w:val="23"/>
              </w:rPr>
              <w:t>30</w:t>
            </w:r>
            <w:r w:rsidR="00E9300E">
              <w:rPr>
                <w:b/>
                <w:bCs/>
                <w:i/>
                <w:iCs/>
                <w:sz w:val="23"/>
                <w:szCs w:val="23"/>
              </w:rPr>
              <w:t>/0</w:t>
            </w:r>
            <w:r>
              <w:rPr>
                <w:b/>
                <w:bCs/>
                <w:i/>
                <w:iCs/>
                <w:sz w:val="23"/>
                <w:szCs w:val="23"/>
              </w:rPr>
              <w:t>1</w:t>
            </w:r>
            <w:r w:rsidR="00E9300E">
              <w:rPr>
                <w:b/>
                <w:bCs/>
                <w:i/>
                <w:iCs/>
                <w:sz w:val="23"/>
                <w:szCs w:val="23"/>
              </w:rPr>
              <w:t>/1</w:t>
            </w:r>
            <w:r>
              <w:rPr>
                <w:b/>
                <w:bCs/>
                <w:i/>
                <w:iCs/>
                <w:sz w:val="23"/>
                <w:szCs w:val="23"/>
              </w:rPr>
              <w:t>8</w:t>
            </w:r>
          </w:p>
        </w:tc>
      </w:tr>
      <w:tr w:rsidR="00E9300E" w:rsidTr="00E9300E">
        <w:trPr>
          <w:trHeight w:val="112"/>
          <w:jc w:val="center"/>
        </w:trPr>
        <w:tc>
          <w:tcPr>
            <w:tcW w:w="2445" w:type="dxa"/>
            <w:tcBorders>
              <w:left w:val="single" w:sz="4" w:space="0" w:color="808080"/>
              <w:bottom w:val="single" w:sz="4" w:space="0" w:color="808080"/>
              <w:right w:val="single" w:sz="4" w:space="0" w:color="808080"/>
            </w:tcBorders>
            <w:shd w:val="clear" w:color="auto" w:fill="auto"/>
          </w:tcPr>
          <w:p w:rsidR="00E9300E" w:rsidRDefault="00E9300E" w:rsidP="00E9300E">
            <w:pPr>
              <w:pStyle w:val="Default"/>
              <w:spacing w:before="100" w:beforeAutospacing="1" w:after="100" w:afterAutospacing="1" w:line="276" w:lineRule="auto"/>
              <w:jc w:val="both"/>
              <w:rPr>
                <w:b/>
                <w:bCs/>
                <w:i/>
                <w:iCs/>
                <w:sz w:val="23"/>
                <w:szCs w:val="23"/>
                <w:shd w:val="clear" w:color="auto" w:fill="FFFF00"/>
              </w:rPr>
            </w:pPr>
            <w:r>
              <w:rPr>
                <w:sz w:val="23"/>
                <w:szCs w:val="23"/>
              </w:rPr>
              <w:t xml:space="preserve">Hora: </w:t>
            </w:r>
          </w:p>
        </w:tc>
        <w:tc>
          <w:tcPr>
            <w:tcW w:w="2849" w:type="dxa"/>
            <w:tcBorders>
              <w:left w:val="single" w:sz="4" w:space="0" w:color="808080"/>
              <w:bottom w:val="single" w:sz="4" w:space="0" w:color="808080"/>
              <w:right w:val="single" w:sz="4" w:space="0" w:color="808080"/>
            </w:tcBorders>
            <w:shd w:val="clear" w:color="auto" w:fill="auto"/>
          </w:tcPr>
          <w:p w:rsidR="00E9300E" w:rsidRPr="007427CE" w:rsidRDefault="0046244A" w:rsidP="00E9300E">
            <w:pPr>
              <w:pStyle w:val="Default"/>
              <w:spacing w:before="100" w:beforeAutospacing="1" w:after="100" w:afterAutospacing="1" w:line="276" w:lineRule="auto"/>
              <w:jc w:val="both"/>
              <w:rPr>
                <w:b/>
                <w:bCs/>
                <w:i/>
                <w:iCs/>
                <w:sz w:val="23"/>
                <w:szCs w:val="23"/>
              </w:rPr>
            </w:pPr>
            <w:r>
              <w:rPr>
                <w:b/>
                <w:bCs/>
                <w:i/>
                <w:iCs/>
                <w:sz w:val="23"/>
                <w:szCs w:val="23"/>
              </w:rPr>
              <w:t>11</w:t>
            </w:r>
            <w:r w:rsidR="00E9300E">
              <w:rPr>
                <w:b/>
                <w:bCs/>
                <w:i/>
                <w:iCs/>
                <w:sz w:val="23"/>
                <w:szCs w:val="23"/>
              </w:rPr>
              <w:t>:00</w:t>
            </w:r>
          </w:p>
        </w:tc>
      </w:tr>
    </w:tbl>
    <w:p w:rsidR="00E9300E" w:rsidRPr="004D2ACE" w:rsidRDefault="00E9300E" w:rsidP="00E9300E">
      <w:pPr>
        <w:pStyle w:val="Ttulo2"/>
        <w:rPr>
          <w:sz w:val="24"/>
          <w:szCs w:val="22"/>
        </w:rPr>
      </w:pPr>
      <w:bookmarkStart w:id="7" w:name="__RefHeading__1199_1381833221"/>
      <w:bookmarkStart w:id="8" w:name="_Toc401923649"/>
      <w:bookmarkStart w:id="9" w:name="_Toc404244456"/>
      <w:bookmarkEnd w:id="7"/>
      <w:r w:rsidRPr="00985193">
        <w:rPr>
          <w:rFonts w:ascii="Arial" w:hAnsi="Arial" w:cs="Arial"/>
          <w:i w:val="0"/>
          <w:sz w:val="24"/>
          <w:szCs w:val="24"/>
        </w:rPr>
        <w:t>ARTÍCULO 1</w:t>
      </w:r>
      <w:r>
        <w:rPr>
          <w:rFonts w:ascii="Arial" w:hAnsi="Arial" w:cs="Arial"/>
          <w:i w:val="0"/>
          <w:sz w:val="24"/>
          <w:szCs w:val="24"/>
        </w:rPr>
        <w:t>5</w:t>
      </w:r>
      <w:r w:rsidRPr="00985193">
        <w:rPr>
          <w:rFonts w:ascii="Arial" w:hAnsi="Arial" w:cs="Arial"/>
          <w:i w:val="0"/>
          <w:sz w:val="24"/>
          <w:szCs w:val="24"/>
        </w:rPr>
        <w:t>°.</w:t>
      </w:r>
      <w:r w:rsidRPr="004D2ACE">
        <w:t xml:space="preserve"> </w:t>
      </w:r>
      <w:r>
        <w:rPr>
          <w:rFonts w:ascii="Arial" w:hAnsi="Arial" w:cs="Arial"/>
          <w:i w:val="0"/>
          <w:sz w:val="24"/>
          <w:szCs w:val="24"/>
        </w:rPr>
        <w:t>CONSULTAS,</w:t>
      </w:r>
      <w:r w:rsidRPr="00851C26">
        <w:rPr>
          <w:rFonts w:ascii="Arial" w:hAnsi="Arial" w:cs="Arial"/>
          <w:i w:val="0"/>
          <w:sz w:val="24"/>
          <w:szCs w:val="24"/>
        </w:rPr>
        <w:t xml:space="preserve"> </w:t>
      </w:r>
      <w:r w:rsidRPr="00485C60">
        <w:rPr>
          <w:rFonts w:ascii="Arial" w:hAnsi="Arial" w:cs="Arial"/>
          <w:i w:val="0"/>
          <w:sz w:val="24"/>
          <w:szCs w:val="24"/>
        </w:rPr>
        <w:t>COMUNICACIONES</w:t>
      </w:r>
      <w:bookmarkEnd w:id="8"/>
      <w:bookmarkEnd w:id="9"/>
      <w:r w:rsidRPr="00485C60">
        <w:rPr>
          <w:rFonts w:ascii="Arial" w:hAnsi="Arial" w:cs="Arial"/>
          <w:sz w:val="24"/>
          <w:szCs w:val="24"/>
        </w:rPr>
        <w:t xml:space="preserve"> </w:t>
      </w:r>
      <w:r w:rsidRPr="00485C60">
        <w:rPr>
          <w:rFonts w:ascii="Arial" w:hAnsi="Arial" w:cs="Arial"/>
          <w:i w:val="0"/>
          <w:sz w:val="24"/>
          <w:szCs w:val="24"/>
        </w:rPr>
        <w:t>Y PRORROGAS</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A todos los efectos de comunicación, la Presidencia pone a disposición de los interesados las siguientes vías de contacto: </w:t>
      </w:r>
    </w:p>
    <w:p w:rsidR="00E9300E" w:rsidRPr="00C23528" w:rsidRDefault="00E9300E" w:rsidP="00E9300E">
      <w:pPr>
        <w:pStyle w:val="Default"/>
        <w:numPr>
          <w:ilvl w:val="0"/>
          <w:numId w:val="19"/>
        </w:numPr>
        <w:spacing w:before="100" w:beforeAutospacing="1" w:after="100" w:afterAutospacing="1" w:line="276" w:lineRule="auto"/>
        <w:jc w:val="both"/>
        <w:rPr>
          <w:bCs/>
          <w:sz w:val="22"/>
          <w:szCs w:val="22"/>
        </w:rPr>
      </w:pPr>
      <w:r>
        <w:rPr>
          <w:sz w:val="22"/>
          <w:szCs w:val="22"/>
        </w:rPr>
        <w:t>Correo electrónico:</w:t>
      </w:r>
      <w:r>
        <w:rPr>
          <w:b/>
          <w:sz w:val="22"/>
          <w:szCs w:val="22"/>
        </w:rPr>
        <w:t xml:space="preserve"> </w:t>
      </w:r>
      <w:hyperlink r:id="rId8" w:history="1">
        <w:r w:rsidRPr="00B332E1">
          <w:rPr>
            <w:rStyle w:val="Hipervnculo"/>
            <w:b/>
            <w:sz w:val="22"/>
            <w:szCs w:val="22"/>
          </w:rPr>
          <w:t>adquipre@presidencia.gub.uy</w:t>
        </w:r>
      </w:hyperlink>
    </w:p>
    <w:p w:rsidR="00E9300E" w:rsidRDefault="00E9300E" w:rsidP="00E9300E">
      <w:pPr>
        <w:pStyle w:val="Default"/>
        <w:numPr>
          <w:ilvl w:val="0"/>
          <w:numId w:val="19"/>
        </w:numPr>
        <w:spacing w:before="100" w:beforeAutospacing="1" w:after="100" w:afterAutospacing="1" w:line="276" w:lineRule="auto"/>
        <w:jc w:val="both"/>
        <w:rPr>
          <w:sz w:val="22"/>
          <w:szCs w:val="22"/>
        </w:rPr>
      </w:pPr>
      <w:r>
        <w:rPr>
          <w:bCs/>
          <w:sz w:val="22"/>
          <w:szCs w:val="22"/>
        </w:rPr>
        <w:t xml:space="preserve">Se requiere que el oferente identifique claramente el número y objeto de la presente licitación al momento de realizar una comunicación mediante la casilla de correo indicada anteriormente.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Los oferentes podrán formular por escrito las consultas o aclaraciones que consideren necesarias hasta 3 (tres) días hábiles antes de la fecha prevista para la apertura de las ofertas.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Los oferentes podrán solicitar prórroga para la fecha de apertura de las ofertas hasta 2 (dos) días hábiles antes de la fecha de apertura previa establecida. Esta solicitud deberá ser por escrito y fundamentando la misma. La Presidencia se reserva el derecho de atender la solicitud o desestimarla.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En ambos casos, vencidos los términos mencionados, la Presidencia no estará obligada a pronunciarse.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Las consultas o solicitudes de prórrogas presentadas dentro de los plazos referidos, serán respondidas en un plazo no mayor a 2 (dos) días hábiles, mediante correo electrónico, sin perjuicio de las publicaciones que correspondan.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Los plazos estipulados precedentemente se consideran hábiles, entendiéndose por tales aquellos en que funcionen las oficinas de la Administración Pública, y por horas hábiles las correspondientes al horario fijado para el funcionamiento de las mismas (artículos 155 del TOCAF Y 13 del Pliego Único de Bases y Condiciones Generales para los contratos de suministros y servicios Personales aprobado por Decreto </w:t>
      </w:r>
      <w:r w:rsidR="0016534D">
        <w:rPr>
          <w:sz w:val="22"/>
          <w:szCs w:val="22"/>
        </w:rPr>
        <w:t xml:space="preserve">N° </w:t>
      </w:r>
      <w:r>
        <w:rPr>
          <w:sz w:val="22"/>
          <w:szCs w:val="22"/>
        </w:rPr>
        <w:t xml:space="preserve">131/014 de fecha 28/5/14)).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Cualquier información contenida en las ofertas, puede ser objeto de pedidos de aclaración por parte de la Presidencia, en cualquier momento antes de la adjudicación, siempre y cuando no modifique el contenido de la oferta. Asimismo las respuestas y aclaraciones de los oferentes no podrán contener información que modifique sus ofertas, de así suceder, dicha información no será considerada. </w:t>
      </w:r>
    </w:p>
    <w:p w:rsidR="00E9300E" w:rsidRPr="004D2ACE" w:rsidRDefault="00E9300E" w:rsidP="00E9300E">
      <w:pPr>
        <w:pStyle w:val="Ttulo2"/>
        <w:rPr>
          <w:sz w:val="24"/>
          <w:szCs w:val="22"/>
        </w:rPr>
      </w:pPr>
      <w:bookmarkStart w:id="10" w:name="_Toc401923645"/>
      <w:bookmarkStart w:id="11" w:name="_Toc404244453"/>
      <w:r w:rsidRPr="00985193">
        <w:rPr>
          <w:rFonts w:ascii="Arial" w:hAnsi="Arial" w:cs="Arial"/>
          <w:i w:val="0"/>
          <w:sz w:val="24"/>
          <w:szCs w:val="24"/>
        </w:rPr>
        <w:lastRenderedPageBreak/>
        <w:t xml:space="preserve">ARTÍCULO </w:t>
      </w:r>
      <w:r>
        <w:rPr>
          <w:rFonts w:ascii="Arial" w:hAnsi="Arial" w:cs="Arial"/>
          <w:i w:val="0"/>
          <w:sz w:val="24"/>
          <w:szCs w:val="24"/>
        </w:rPr>
        <w:t>16</w:t>
      </w:r>
      <w:r w:rsidRPr="00985193">
        <w:rPr>
          <w:rFonts w:ascii="Arial" w:hAnsi="Arial" w:cs="Arial"/>
          <w:i w:val="0"/>
          <w:sz w:val="24"/>
          <w:szCs w:val="24"/>
        </w:rPr>
        <w:t>°.</w:t>
      </w:r>
      <w:r w:rsidRPr="004D2ACE">
        <w:t xml:space="preserve">  </w:t>
      </w:r>
      <w:r w:rsidRPr="0026784A">
        <w:rPr>
          <w:i w:val="0"/>
        </w:rPr>
        <w:t xml:space="preserve"> </w:t>
      </w:r>
      <w:r w:rsidRPr="0028031F">
        <w:rPr>
          <w:rFonts w:ascii="Arial" w:hAnsi="Arial" w:cs="Arial"/>
          <w:i w:val="0"/>
          <w:sz w:val="24"/>
          <w:szCs w:val="24"/>
        </w:rPr>
        <w:t xml:space="preserve"> </w:t>
      </w:r>
      <w:r>
        <w:rPr>
          <w:rFonts w:ascii="Arial" w:hAnsi="Arial" w:cs="Arial"/>
          <w:i w:val="0"/>
          <w:sz w:val="24"/>
          <w:szCs w:val="24"/>
        </w:rPr>
        <w:t xml:space="preserve">PLAZO </w:t>
      </w:r>
      <w:r w:rsidRPr="00DA6785">
        <w:rPr>
          <w:rFonts w:ascii="Arial" w:hAnsi="Arial" w:cs="Arial"/>
          <w:i w:val="0"/>
          <w:sz w:val="24"/>
          <w:szCs w:val="24"/>
        </w:rPr>
        <w:t xml:space="preserve"> DE MANTENIMIENTO DE LAS OFERTAS</w:t>
      </w:r>
      <w:bookmarkEnd w:id="10"/>
      <w:bookmarkEnd w:id="11"/>
      <w:r w:rsidRPr="004D2ACE">
        <w:t xml:space="preserve"> </w:t>
      </w:r>
    </w:p>
    <w:p w:rsidR="00E9300E" w:rsidRPr="00AA316B" w:rsidRDefault="00E9300E" w:rsidP="00E9300E">
      <w:pPr>
        <w:pStyle w:val="Default"/>
        <w:spacing w:before="100" w:beforeAutospacing="1" w:after="100" w:afterAutospacing="1" w:line="276" w:lineRule="auto"/>
        <w:jc w:val="both"/>
        <w:rPr>
          <w:sz w:val="22"/>
          <w:szCs w:val="22"/>
        </w:rPr>
      </w:pPr>
      <w:r w:rsidRPr="00AA316B">
        <w:rPr>
          <w:sz w:val="22"/>
          <w:szCs w:val="22"/>
        </w:rPr>
        <w:t xml:space="preserve">Las ofertas serán válidas y obligarán al oferente por el término de 90 (noventa) días hábiles, a contar desde el día siguiente al de la apertura de las mismas, a menos que, antes de expirar dicho plazo la Presidencia ya se hubiera expedido respecto de ellas. </w:t>
      </w:r>
    </w:p>
    <w:p w:rsidR="00E9300E" w:rsidRPr="00AA316B" w:rsidRDefault="00E9300E" w:rsidP="00E9300E">
      <w:pPr>
        <w:pStyle w:val="Default"/>
        <w:spacing w:before="100" w:beforeAutospacing="1" w:after="100" w:afterAutospacing="1" w:line="276" w:lineRule="auto"/>
        <w:jc w:val="both"/>
        <w:rPr>
          <w:sz w:val="22"/>
          <w:szCs w:val="22"/>
        </w:rPr>
      </w:pPr>
      <w:r w:rsidRPr="00AA316B">
        <w:rPr>
          <w:sz w:val="22"/>
          <w:szCs w:val="22"/>
        </w:rPr>
        <w:t xml:space="preserve">El vencimiento del plazo establecido precedentemente no liberará al oferente, a no ser que medie notificación escrita a la Presidencia, manifestando su decisión de retirar la oferta y a falta de pronunciamiento de esta última en el término de 10 (diez) días hábiles perentorios. </w:t>
      </w:r>
    </w:p>
    <w:p w:rsidR="00E9300E" w:rsidRPr="005C5C2B" w:rsidRDefault="00E9300E" w:rsidP="00E9300E">
      <w:pPr>
        <w:pStyle w:val="Ttulo2"/>
        <w:rPr>
          <w:color w:val="000000"/>
          <w:sz w:val="24"/>
          <w:szCs w:val="22"/>
        </w:rPr>
      </w:pPr>
      <w:bookmarkStart w:id="12" w:name="_Toc401923650"/>
      <w:bookmarkStart w:id="13" w:name="_Toc404244457"/>
      <w:r w:rsidRPr="005C5C2B">
        <w:rPr>
          <w:rFonts w:ascii="Arial" w:hAnsi="Arial" w:cs="Arial"/>
          <w:i w:val="0"/>
          <w:color w:val="000000"/>
          <w:sz w:val="24"/>
          <w:szCs w:val="24"/>
        </w:rPr>
        <w:t>ARTÍCULO 1</w:t>
      </w:r>
      <w:r>
        <w:rPr>
          <w:rFonts w:ascii="Arial" w:hAnsi="Arial" w:cs="Arial"/>
          <w:i w:val="0"/>
          <w:color w:val="000000"/>
          <w:sz w:val="24"/>
          <w:szCs w:val="24"/>
        </w:rPr>
        <w:t>7</w:t>
      </w:r>
      <w:r w:rsidRPr="005C5C2B">
        <w:rPr>
          <w:rFonts w:ascii="Arial" w:hAnsi="Arial" w:cs="Arial"/>
          <w:i w:val="0"/>
          <w:color w:val="000000"/>
          <w:sz w:val="24"/>
          <w:szCs w:val="24"/>
        </w:rPr>
        <w:t>°.</w:t>
      </w:r>
      <w:r w:rsidRPr="005C5C2B">
        <w:rPr>
          <w:color w:val="000000"/>
        </w:rPr>
        <w:t xml:space="preserve">  </w:t>
      </w:r>
      <w:r w:rsidRPr="005C5C2B">
        <w:rPr>
          <w:rFonts w:ascii="Arial" w:hAnsi="Arial" w:cs="Arial"/>
          <w:i w:val="0"/>
          <w:color w:val="000000"/>
          <w:sz w:val="24"/>
          <w:szCs w:val="24"/>
        </w:rPr>
        <w:t>NOTIFICACIONES</w:t>
      </w:r>
      <w:bookmarkEnd w:id="12"/>
      <w:bookmarkEnd w:id="13"/>
      <w:r w:rsidRPr="005C5C2B">
        <w:rPr>
          <w:rFonts w:ascii="Arial" w:hAnsi="Arial" w:cs="Arial"/>
          <w:i w:val="0"/>
          <w:color w:val="000000"/>
          <w:sz w:val="24"/>
          <w:szCs w:val="24"/>
        </w:rPr>
        <w:t xml:space="preserve"> </w:t>
      </w:r>
    </w:p>
    <w:p w:rsidR="00E9300E" w:rsidRDefault="00E9300E" w:rsidP="00E9300E">
      <w:pPr>
        <w:pStyle w:val="Default"/>
        <w:spacing w:before="100" w:beforeAutospacing="1" w:after="100" w:afterAutospacing="1" w:line="276" w:lineRule="auto"/>
        <w:jc w:val="both"/>
        <w:rPr>
          <w:b/>
          <w:bCs/>
          <w:sz w:val="22"/>
          <w:szCs w:val="22"/>
        </w:rPr>
      </w:pPr>
      <w:r w:rsidRPr="005041CF">
        <w:rPr>
          <w:sz w:val="22"/>
          <w:szCs w:val="22"/>
        </w:rPr>
        <w:t xml:space="preserve">Toda notificación o comunicación que la Presidencia deba realizar en el marco del presente llamado, se realizará por cualquier medio fehaciente. </w:t>
      </w:r>
      <w:r w:rsidRPr="005041CF">
        <w:rPr>
          <w:b/>
          <w:bCs/>
          <w:sz w:val="22"/>
          <w:szCs w:val="22"/>
        </w:rPr>
        <w:t xml:space="preserve">En particular, se acepta como válida toda notificación o comunicación realizada a la dirección electrónica previamente registrada por cada oferente en la sección “Comunicación” incluida en la pestaña “Datos Generales” del Registro Único de Proveedores del Estado y/o a los correos electrónicos constituidos por cada oferente en el Formulario de identificación del oferente (Anexo I). </w:t>
      </w:r>
    </w:p>
    <w:p w:rsidR="00E9300E" w:rsidRPr="00686A00" w:rsidRDefault="00E9300E" w:rsidP="00E9300E">
      <w:pPr>
        <w:pStyle w:val="Ttulo2"/>
        <w:rPr>
          <w:color w:val="FF0000"/>
          <w:sz w:val="24"/>
          <w:szCs w:val="22"/>
        </w:rPr>
      </w:pPr>
      <w:bookmarkStart w:id="14" w:name="__RefHeading__1203_1381833221"/>
      <w:bookmarkStart w:id="15" w:name="_Toc404244458"/>
      <w:bookmarkEnd w:id="14"/>
      <w:r w:rsidRPr="00985193">
        <w:rPr>
          <w:rFonts w:ascii="Arial" w:hAnsi="Arial" w:cs="Arial"/>
          <w:i w:val="0"/>
          <w:sz w:val="24"/>
          <w:szCs w:val="24"/>
        </w:rPr>
        <w:t>ARTÍCULO 1</w:t>
      </w:r>
      <w:r>
        <w:rPr>
          <w:rFonts w:ascii="Arial" w:hAnsi="Arial" w:cs="Arial"/>
          <w:i w:val="0"/>
          <w:sz w:val="24"/>
          <w:szCs w:val="24"/>
        </w:rPr>
        <w:t>8</w:t>
      </w:r>
      <w:r w:rsidRPr="00985193">
        <w:rPr>
          <w:rFonts w:ascii="Arial" w:hAnsi="Arial" w:cs="Arial"/>
          <w:i w:val="0"/>
          <w:sz w:val="24"/>
          <w:szCs w:val="24"/>
        </w:rPr>
        <w:t>°.</w:t>
      </w:r>
      <w:r w:rsidRPr="004D2ACE">
        <w:t xml:space="preserve"> </w:t>
      </w:r>
      <w:bookmarkStart w:id="16" w:name="_Toc401923651"/>
      <w:r w:rsidRPr="004D2ACE">
        <w:t xml:space="preserve"> </w:t>
      </w:r>
      <w:r w:rsidRPr="00EC3EB7">
        <w:rPr>
          <w:rFonts w:ascii="Arial" w:hAnsi="Arial" w:cs="Arial"/>
          <w:i w:val="0"/>
          <w:sz w:val="24"/>
          <w:szCs w:val="24"/>
        </w:rPr>
        <w:t>EVALUACIÓN DE LAS OFERTAS</w:t>
      </w:r>
      <w:bookmarkEnd w:id="15"/>
      <w:bookmarkEnd w:id="16"/>
      <w:r w:rsidRPr="004D2ACE">
        <w:t xml:space="preserve"> </w:t>
      </w:r>
      <w:r>
        <w:t xml:space="preserve">  - </w:t>
      </w:r>
    </w:p>
    <w:p w:rsidR="00E9300E" w:rsidRDefault="00E9300E" w:rsidP="00E9300E">
      <w:pPr>
        <w:pStyle w:val="Default"/>
        <w:spacing w:before="100" w:beforeAutospacing="1" w:after="100" w:afterAutospacing="1" w:line="276" w:lineRule="auto"/>
        <w:jc w:val="both"/>
        <w:rPr>
          <w:sz w:val="22"/>
          <w:szCs w:val="22"/>
        </w:rPr>
      </w:pPr>
      <w:r w:rsidRPr="001D6550">
        <w:rPr>
          <w:b/>
          <w:sz w:val="22"/>
          <w:szCs w:val="22"/>
          <w:u w:val="single"/>
        </w:rPr>
        <w:t>Se evaluarán las ofertas en forma separada por Edificio</w:t>
      </w:r>
      <w:r>
        <w:rPr>
          <w:sz w:val="22"/>
          <w:szCs w:val="22"/>
        </w:rPr>
        <w:t xml:space="preserve">, desde el punto de vista formal, técnico y económico, dando lugar al rechazo de las que no se ajusten a los requerimientos y especificaciones sustanciales descritas en el presente Pliego.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Cuando corresponda, la Presidencia podrá utilizar los mecanismos de mejora de ofertas o negociación, de acuerdo a lo previsto en el artículo 66 del TOCAF. </w:t>
      </w:r>
    </w:p>
    <w:p w:rsidR="00E9300E" w:rsidRPr="00A50CBB" w:rsidRDefault="00E9300E" w:rsidP="00E9300E">
      <w:pPr>
        <w:pStyle w:val="Default"/>
        <w:spacing w:before="100" w:beforeAutospacing="1" w:after="100" w:afterAutospacing="1" w:line="276" w:lineRule="auto"/>
        <w:jc w:val="both"/>
        <w:rPr>
          <w:color w:val="FF0000"/>
        </w:rPr>
      </w:pPr>
      <w:r w:rsidRPr="00A50CBB">
        <w:rPr>
          <w:b/>
          <w:bCs/>
        </w:rPr>
        <w:t xml:space="preserve">Evaluación técnica y económica  </w:t>
      </w:r>
      <w:r w:rsidRPr="00A50CBB">
        <w:rPr>
          <w:b/>
          <w:bCs/>
          <w:color w:val="FF0000"/>
        </w:rPr>
        <w:t xml:space="preserve"> </w:t>
      </w:r>
    </w:p>
    <w:p w:rsidR="00E9300E" w:rsidRDefault="00E9300E" w:rsidP="00E9300E">
      <w:pPr>
        <w:pStyle w:val="Default"/>
        <w:spacing w:before="100" w:beforeAutospacing="1" w:after="100" w:afterAutospacing="1" w:line="276" w:lineRule="auto"/>
        <w:jc w:val="both"/>
        <w:rPr>
          <w:sz w:val="22"/>
          <w:szCs w:val="22"/>
        </w:rPr>
      </w:pPr>
      <w:r>
        <w:rPr>
          <w:sz w:val="22"/>
          <w:szCs w:val="22"/>
        </w:rPr>
        <w:t>Para las ofertas que superen el juicio de admisibilidad y a su vez, cumplan con las especificaciones requeridas en este llamado, se procederá a realizar la evaluación técnica y económica teniendo en cuenta los siguientes factores y ponderación:</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Por tanto, el puntaje de cada oferta estará dado por la suma de T + P, donde: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T = Puntaje Técnico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P = Puntaje Económico </w:t>
      </w:r>
    </w:p>
    <w:p w:rsidR="00E9300E" w:rsidRDefault="00E9300E" w:rsidP="00E9300E">
      <w:pPr>
        <w:pStyle w:val="Default"/>
        <w:spacing w:before="100" w:beforeAutospacing="1" w:after="100" w:afterAutospacing="1" w:line="276" w:lineRule="auto"/>
        <w:jc w:val="both"/>
        <w:rPr>
          <w:sz w:val="22"/>
          <w:szCs w:val="22"/>
        </w:rPr>
      </w:pPr>
      <w:r>
        <w:rPr>
          <w:sz w:val="22"/>
          <w:szCs w:val="22"/>
        </w:rPr>
        <w:t>En caso de que el resultado de T y/o P tenga decimales, se aplica el siguiente criterio: si el valor del primer decimal es 5 o más, aumenta el valor del último número en 1.</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La propuesta seleccionada será la que obtenga el puntaje mayor en la suma T+P y cumpla sustancialmente con lo requerido. </w:t>
      </w:r>
    </w:p>
    <w:p w:rsidR="00E9300E" w:rsidRDefault="00E9300E" w:rsidP="00E9300E">
      <w:pPr>
        <w:pStyle w:val="Default"/>
        <w:spacing w:before="100" w:beforeAutospacing="1" w:after="100" w:afterAutospacing="1" w:line="276" w:lineRule="auto"/>
        <w:jc w:val="both"/>
        <w:rPr>
          <w:sz w:val="22"/>
          <w:szCs w:val="22"/>
        </w:rPr>
      </w:pPr>
    </w:p>
    <w:p w:rsidR="00E9300E" w:rsidRPr="00A50CBB" w:rsidRDefault="00E9300E" w:rsidP="00E9300E">
      <w:pPr>
        <w:pStyle w:val="Default"/>
        <w:spacing w:before="100" w:beforeAutospacing="1" w:after="100" w:afterAutospacing="1" w:line="276" w:lineRule="auto"/>
        <w:jc w:val="both"/>
      </w:pPr>
      <w:r w:rsidRPr="00A50CBB">
        <w:rPr>
          <w:b/>
          <w:bCs/>
        </w:rPr>
        <w:t xml:space="preserve">Criterios de evaluación Técnica </w:t>
      </w:r>
    </w:p>
    <w:p w:rsidR="00605FF1" w:rsidRDefault="00E9300E" w:rsidP="00605FF1">
      <w:pPr>
        <w:pStyle w:val="Default"/>
        <w:spacing w:before="100" w:beforeAutospacing="1" w:after="100" w:afterAutospacing="1" w:line="276" w:lineRule="auto"/>
        <w:jc w:val="both"/>
        <w:rPr>
          <w:sz w:val="22"/>
          <w:szCs w:val="22"/>
        </w:rPr>
      </w:pPr>
      <w:r>
        <w:rPr>
          <w:sz w:val="22"/>
          <w:szCs w:val="22"/>
        </w:rPr>
        <w:t>Las ofertas técnicas serán</w:t>
      </w:r>
      <w:r w:rsidR="001044E8">
        <w:rPr>
          <w:sz w:val="22"/>
          <w:szCs w:val="22"/>
        </w:rPr>
        <w:t xml:space="preserve"> evaluadas y puntuadas del 0 a 6</w:t>
      </w:r>
      <w:r>
        <w:rPr>
          <w:sz w:val="22"/>
          <w:szCs w:val="22"/>
        </w:rPr>
        <w:t>0. Se exponen a continuación los criterios con los que se evaluará técnicamente las ofertas.</w:t>
      </w:r>
    </w:p>
    <w:tbl>
      <w:tblPr>
        <w:tblW w:w="6600" w:type="dxa"/>
        <w:tblInd w:w="55" w:type="dxa"/>
        <w:tblCellMar>
          <w:left w:w="70" w:type="dxa"/>
          <w:right w:w="70" w:type="dxa"/>
        </w:tblCellMar>
        <w:tblLook w:val="04A0"/>
      </w:tblPr>
      <w:tblGrid>
        <w:gridCol w:w="4200"/>
        <w:gridCol w:w="1200"/>
        <w:gridCol w:w="1200"/>
      </w:tblGrid>
      <w:tr w:rsidR="00C737E9" w:rsidRPr="00C737E9" w:rsidTr="00C737E9">
        <w:trPr>
          <w:trHeight w:val="315"/>
        </w:trPr>
        <w:tc>
          <w:tcPr>
            <w:tcW w:w="4200" w:type="dxa"/>
            <w:tcBorders>
              <w:top w:val="nil"/>
              <w:left w:val="nil"/>
              <w:bottom w:val="nil"/>
              <w:right w:val="nil"/>
            </w:tcBorders>
            <w:shd w:val="clear" w:color="auto" w:fill="auto"/>
            <w:noWrap/>
            <w:vAlign w:val="bottom"/>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PUNTAJE TÉCNICO</w:t>
            </w:r>
          </w:p>
        </w:tc>
        <w:tc>
          <w:tcPr>
            <w:tcW w:w="1200" w:type="dxa"/>
            <w:tcBorders>
              <w:top w:val="nil"/>
              <w:left w:val="nil"/>
              <w:bottom w:val="nil"/>
              <w:right w:val="nil"/>
            </w:tcBorders>
            <w:shd w:val="clear" w:color="auto" w:fill="auto"/>
            <w:noWrap/>
            <w:vAlign w:val="bottom"/>
            <w:hideMark/>
          </w:tcPr>
          <w:p w:rsidR="00C737E9" w:rsidRPr="00C737E9" w:rsidRDefault="00C737E9" w:rsidP="00C737E9">
            <w:pPr>
              <w:jc w:val="left"/>
              <w:rPr>
                <w:rFonts w:ascii="Calibri" w:hAnsi="Calibri"/>
                <w:color w:val="000000"/>
                <w:sz w:val="22"/>
                <w:szCs w:val="22"/>
                <w:lang w:val="es-UY" w:eastAsia="es-UY"/>
              </w:rPr>
            </w:pPr>
          </w:p>
        </w:tc>
        <w:tc>
          <w:tcPr>
            <w:tcW w:w="1200" w:type="dxa"/>
            <w:tcBorders>
              <w:top w:val="nil"/>
              <w:left w:val="nil"/>
              <w:bottom w:val="nil"/>
              <w:right w:val="nil"/>
            </w:tcBorders>
            <w:shd w:val="clear" w:color="auto" w:fill="auto"/>
            <w:noWrap/>
            <w:vAlign w:val="bottom"/>
            <w:hideMark/>
          </w:tcPr>
          <w:p w:rsidR="00C737E9" w:rsidRPr="00C737E9" w:rsidRDefault="00C737E9" w:rsidP="00C737E9">
            <w:pPr>
              <w:jc w:val="left"/>
              <w:rPr>
                <w:rFonts w:ascii="Calibri" w:hAnsi="Calibri"/>
                <w:color w:val="000000"/>
                <w:sz w:val="22"/>
                <w:szCs w:val="22"/>
                <w:lang w:val="es-UY" w:eastAsia="es-UY"/>
              </w:rPr>
            </w:pPr>
          </w:p>
        </w:tc>
      </w:tr>
      <w:tr w:rsidR="00C737E9" w:rsidRPr="00C737E9" w:rsidTr="00C737E9">
        <w:trPr>
          <w:trHeight w:val="300"/>
        </w:trPr>
        <w:tc>
          <w:tcPr>
            <w:tcW w:w="420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CRITERIOS DE CALIFICACION</w:t>
            </w:r>
          </w:p>
        </w:tc>
        <w:tc>
          <w:tcPr>
            <w:tcW w:w="1200" w:type="dxa"/>
            <w:tcBorders>
              <w:top w:val="single" w:sz="8" w:space="0" w:color="auto"/>
              <w:left w:val="nil"/>
              <w:bottom w:val="nil"/>
              <w:right w:val="single" w:sz="8" w:space="0" w:color="auto"/>
            </w:tcBorders>
            <w:shd w:val="clear" w:color="auto" w:fill="auto"/>
            <w:vAlign w:val="bottom"/>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PUNTAJE</w:t>
            </w:r>
          </w:p>
        </w:tc>
        <w:tc>
          <w:tcPr>
            <w:tcW w:w="1200" w:type="dxa"/>
            <w:tcBorders>
              <w:top w:val="single" w:sz="8" w:space="0" w:color="auto"/>
              <w:left w:val="nil"/>
              <w:bottom w:val="nil"/>
              <w:right w:val="single" w:sz="8" w:space="0" w:color="auto"/>
            </w:tcBorders>
            <w:shd w:val="clear" w:color="auto" w:fill="auto"/>
            <w:vAlign w:val="bottom"/>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PUNTAJE</w:t>
            </w:r>
          </w:p>
        </w:tc>
      </w:tr>
      <w:tr w:rsidR="00C737E9" w:rsidRPr="00C737E9" w:rsidTr="00C737E9">
        <w:trPr>
          <w:trHeight w:val="315"/>
        </w:trPr>
        <w:tc>
          <w:tcPr>
            <w:tcW w:w="4200" w:type="dxa"/>
            <w:vMerge/>
            <w:tcBorders>
              <w:top w:val="single" w:sz="8" w:space="0" w:color="auto"/>
              <w:left w:val="single" w:sz="8" w:space="0" w:color="auto"/>
              <w:bottom w:val="single" w:sz="8" w:space="0" w:color="000000"/>
              <w:right w:val="single" w:sz="8" w:space="0" w:color="auto"/>
            </w:tcBorders>
            <w:vAlign w:val="center"/>
            <w:hideMark/>
          </w:tcPr>
          <w:p w:rsidR="00C737E9" w:rsidRPr="00C737E9" w:rsidRDefault="00C737E9" w:rsidP="00C737E9">
            <w:pPr>
              <w:jc w:val="left"/>
              <w:rPr>
                <w:rFonts w:ascii="Arial" w:hAnsi="Arial" w:cs="Arial"/>
                <w:color w:val="000000"/>
                <w:sz w:val="22"/>
                <w:szCs w:val="22"/>
                <w:lang w:val="es-UY" w:eastAsia="es-UY"/>
              </w:rPr>
            </w:pPr>
          </w:p>
        </w:tc>
        <w:tc>
          <w:tcPr>
            <w:tcW w:w="1200" w:type="dxa"/>
            <w:tcBorders>
              <w:top w:val="nil"/>
              <w:left w:val="nil"/>
              <w:bottom w:val="single" w:sz="8" w:space="0" w:color="auto"/>
              <w:right w:val="single" w:sz="8" w:space="0" w:color="auto"/>
            </w:tcBorders>
            <w:shd w:val="clear" w:color="auto" w:fill="auto"/>
            <w:vAlign w:val="bottom"/>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 xml:space="preserve"> MÍNIMO</w:t>
            </w:r>
          </w:p>
        </w:tc>
        <w:tc>
          <w:tcPr>
            <w:tcW w:w="1200" w:type="dxa"/>
            <w:tcBorders>
              <w:top w:val="nil"/>
              <w:left w:val="nil"/>
              <w:bottom w:val="single" w:sz="8" w:space="0" w:color="auto"/>
              <w:right w:val="single" w:sz="8" w:space="0" w:color="auto"/>
            </w:tcBorders>
            <w:shd w:val="clear" w:color="auto" w:fill="auto"/>
            <w:vAlign w:val="bottom"/>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 xml:space="preserve"> MÁXIMO</w:t>
            </w:r>
          </w:p>
        </w:tc>
      </w:tr>
      <w:tr w:rsidR="00C737E9" w:rsidRPr="00C737E9" w:rsidTr="00C737E9">
        <w:trPr>
          <w:trHeight w:val="930"/>
        </w:trPr>
        <w:tc>
          <w:tcPr>
            <w:tcW w:w="4200" w:type="dxa"/>
            <w:tcBorders>
              <w:top w:val="nil"/>
              <w:left w:val="single" w:sz="8" w:space="0" w:color="auto"/>
              <w:bottom w:val="single" w:sz="8" w:space="0" w:color="auto"/>
              <w:right w:val="single" w:sz="8" w:space="0" w:color="auto"/>
            </w:tcBorders>
            <w:shd w:val="clear" w:color="auto" w:fill="auto"/>
            <w:vAlign w:val="center"/>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 xml:space="preserve">ANTECEDENTES Y REFERENCIAS </w:t>
            </w:r>
            <w:r>
              <w:rPr>
                <w:rFonts w:ascii="Arial" w:hAnsi="Arial" w:cs="Arial"/>
                <w:color w:val="000000"/>
                <w:sz w:val="22"/>
                <w:szCs w:val="22"/>
                <w:lang w:val="es-UY" w:eastAsia="es-UY"/>
              </w:rPr>
              <w:t xml:space="preserve"> </w:t>
            </w:r>
            <w:r w:rsidRPr="00C737E9">
              <w:rPr>
                <w:rFonts w:ascii="Arial" w:hAnsi="Arial" w:cs="Arial"/>
                <w:color w:val="000000"/>
                <w:sz w:val="22"/>
                <w:szCs w:val="22"/>
                <w:lang w:val="es-UY" w:eastAsia="es-UY"/>
              </w:rPr>
              <w:t xml:space="preserve">DE LA EMPRESA </w:t>
            </w:r>
          </w:p>
        </w:tc>
        <w:tc>
          <w:tcPr>
            <w:tcW w:w="1200" w:type="dxa"/>
            <w:tcBorders>
              <w:top w:val="nil"/>
              <w:left w:val="nil"/>
              <w:bottom w:val="single" w:sz="8" w:space="0" w:color="auto"/>
              <w:right w:val="single" w:sz="8" w:space="0" w:color="auto"/>
            </w:tcBorders>
            <w:shd w:val="clear" w:color="auto" w:fill="auto"/>
            <w:vAlign w:val="bottom"/>
            <w:hideMark/>
          </w:tcPr>
          <w:p w:rsidR="00C737E9" w:rsidRPr="00C737E9" w:rsidRDefault="00C737E9" w:rsidP="00C737E9">
            <w:pPr>
              <w:jc w:val="right"/>
              <w:rPr>
                <w:rFonts w:ascii="Arial" w:hAnsi="Arial" w:cs="Arial"/>
                <w:color w:val="000000"/>
                <w:sz w:val="22"/>
                <w:szCs w:val="22"/>
                <w:lang w:val="es-UY" w:eastAsia="es-UY"/>
              </w:rPr>
            </w:pPr>
            <w:r w:rsidRPr="00C737E9">
              <w:rPr>
                <w:rFonts w:ascii="Arial" w:hAnsi="Arial" w:cs="Arial"/>
                <w:color w:val="000000"/>
                <w:sz w:val="22"/>
                <w:szCs w:val="22"/>
                <w:lang w:val="es-UY" w:eastAsia="es-UY"/>
              </w:rPr>
              <w:t>3</w:t>
            </w:r>
          </w:p>
        </w:tc>
        <w:tc>
          <w:tcPr>
            <w:tcW w:w="1200" w:type="dxa"/>
            <w:tcBorders>
              <w:top w:val="nil"/>
              <w:left w:val="nil"/>
              <w:bottom w:val="single" w:sz="8" w:space="0" w:color="auto"/>
              <w:right w:val="single" w:sz="8" w:space="0" w:color="auto"/>
            </w:tcBorders>
            <w:shd w:val="clear" w:color="auto" w:fill="auto"/>
            <w:vAlign w:val="bottom"/>
            <w:hideMark/>
          </w:tcPr>
          <w:p w:rsidR="00C737E9" w:rsidRPr="00C737E9" w:rsidRDefault="00C737E9" w:rsidP="00C737E9">
            <w:pPr>
              <w:jc w:val="right"/>
              <w:rPr>
                <w:rFonts w:ascii="Arial" w:hAnsi="Arial" w:cs="Arial"/>
                <w:color w:val="000000"/>
                <w:sz w:val="22"/>
                <w:szCs w:val="22"/>
                <w:lang w:val="es-UY" w:eastAsia="es-UY"/>
              </w:rPr>
            </w:pPr>
            <w:r w:rsidRPr="00C737E9">
              <w:rPr>
                <w:rFonts w:ascii="Arial" w:hAnsi="Arial" w:cs="Arial"/>
                <w:color w:val="000000"/>
                <w:sz w:val="22"/>
                <w:szCs w:val="22"/>
                <w:lang w:val="es-UY" w:eastAsia="es-UY"/>
              </w:rPr>
              <w:t>5</w:t>
            </w:r>
          </w:p>
        </w:tc>
      </w:tr>
      <w:tr w:rsidR="00C737E9" w:rsidRPr="00C737E9" w:rsidTr="00C737E9">
        <w:trPr>
          <w:trHeight w:val="855"/>
        </w:trPr>
        <w:tc>
          <w:tcPr>
            <w:tcW w:w="4200" w:type="dxa"/>
            <w:tcBorders>
              <w:top w:val="nil"/>
              <w:left w:val="single" w:sz="8" w:space="0" w:color="auto"/>
              <w:bottom w:val="single" w:sz="8" w:space="0" w:color="auto"/>
              <w:right w:val="single" w:sz="8" w:space="0" w:color="auto"/>
            </w:tcBorders>
            <w:shd w:val="clear" w:color="auto" w:fill="auto"/>
            <w:vAlign w:val="center"/>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ANTECEDENTES</w:t>
            </w:r>
            <w:r>
              <w:rPr>
                <w:rFonts w:ascii="Arial" w:hAnsi="Arial" w:cs="Arial"/>
                <w:color w:val="000000"/>
                <w:sz w:val="22"/>
                <w:szCs w:val="22"/>
                <w:lang w:val="es-UY" w:eastAsia="es-UY"/>
              </w:rPr>
              <w:t xml:space="preserve"> </w:t>
            </w:r>
            <w:r w:rsidRPr="00C737E9">
              <w:rPr>
                <w:rFonts w:ascii="Arial" w:hAnsi="Arial" w:cs="Arial"/>
                <w:color w:val="000000"/>
                <w:sz w:val="22"/>
                <w:szCs w:val="22"/>
                <w:lang w:val="es-UY" w:eastAsia="es-UY"/>
              </w:rPr>
              <w:t xml:space="preserve"> DE TRABAJOS EJECUTADOS POR LA EMPRESA </w:t>
            </w:r>
          </w:p>
        </w:tc>
        <w:tc>
          <w:tcPr>
            <w:tcW w:w="1200" w:type="dxa"/>
            <w:tcBorders>
              <w:top w:val="nil"/>
              <w:left w:val="nil"/>
              <w:bottom w:val="single" w:sz="8" w:space="0" w:color="auto"/>
              <w:right w:val="single" w:sz="8" w:space="0" w:color="auto"/>
            </w:tcBorders>
            <w:shd w:val="clear" w:color="auto" w:fill="auto"/>
            <w:noWrap/>
            <w:vAlign w:val="bottom"/>
            <w:hideMark/>
          </w:tcPr>
          <w:p w:rsidR="00C737E9" w:rsidRPr="00C737E9" w:rsidRDefault="00C737E9" w:rsidP="00C737E9">
            <w:pPr>
              <w:jc w:val="right"/>
              <w:rPr>
                <w:rFonts w:ascii="Arial" w:hAnsi="Arial" w:cs="Arial"/>
                <w:color w:val="000000"/>
                <w:sz w:val="22"/>
                <w:szCs w:val="22"/>
                <w:lang w:val="es-UY" w:eastAsia="es-UY"/>
              </w:rPr>
            </w:pPr>
            <w:r w:rsidRPr="00C737E9">
              <w:rPr>
                <w:rFonts w:ascii="Arial" w:hAnsi="Arial" w:cs="Arial"/>
                <w:color w:val="000000"/>
                <w:sz w:val="22"/>
                <w:szCs w:val="22"/>
                <w:lang w:val="es-UY" w:eastAsia="es-UY"/>
              </w:rPr>
              <w:t>7</w:t>
            </w:r>
          </w:p>
        </w:tc>
        <w:tc>
          <w:tcPr>
            <w:tcW w:w="1200" w:type="dxa"/>
            <w:tcBorders>
              <w:top w:val="nil"/>
              <w:left w:val="nil"/>
              <w:bottom w:val="single" w:sz="8" w:space="0" w:color="auto"/>
              <w:right w:val="single" w:sz="8" w:space="0" w:color="auto"/>
            </w:tcBorders>
            <w:shd w:val="clear" w:color="auto" w:fill="auto"/>
            <w:noWrap/>
            <w:vAlign w:val="bottom"/>
            <w:hideMark/>
          </w:tcPr>
          <w:p w:rsidR="00C737E9" w:rsidRPr="00C737E9" w:rsidRDefault="00C737E9" w:rsidP="00C737E9">
            <w:pPr>
              <w:jc w:val="right"/>
              <w:rPr>
                <w:rFonts w:ascii="Arial" w:hAnsi="Arial" w:cs="Arial"/>
                <w:color w:val="000000"/>
                <w:sz w:val="22"/>
                <w:szCs w:val="22"/>
                <w:lang w:val="es-UY" w:eastAsia="es-UY"/>
              </w:rPr>
            </w:pPr>
            <w:r w:rsidRPr="00C737E9">
              <w:rPr>
                <w:rFonts w:ascii="Arial" w:hAnsi="Arial" w:cs="Arial"/>
                <w:color w:val="000000"/>
                <w:sz w:val="22"/>
                <w:szCs w:val="22"/>
                <w:lang w:val="es-UY" w:eastAsia="es-UY"/>
              </w:rPr>
              <w:t>15</w:t>
            </w:r>
          </w:p>
        </w:tc>
      </w:tr>
      <w:tr w:rsidR="00C737E9" w:rsidRPr="00C737E9" w:rsidTr="00C737E9">
        <w:trPr>
          <w:trHeight w:val="765"/>
        </w:trPr>
        <w:tc>
          <w:tcPr>
            <w:tcW w:w="4200" w:type="dxa"/>
            <w:tcBorders>
              <w:top w:val="nil"/>
              <w:left w:val="single" w:sz="8" w:space="0" w:color="auto"/>
              <w:bottom w:val="nil"/>
              <w:right w:val="single" w:sz="8" w:space="0" w:color="auto"/>
            </w:tcBorders>
            <w:shd w:val="clear" w:color="auto" w:fill="auto"/>
            <w:vAlign w:val="center"/>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CALIDAD DEL  SERVICIO  Y ESPECIFICACIONES TÉCNICAS:</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C737E9" w:rsidRPr="00C737E9" w:rsidRDefault="00C737E9" w:rsidP="00C737E9">
            <w:pPr>
              <w:jc w:val="right"/>
              <w:rPr>
                <w:rFonts w:ascii="Arial" w:hAnsi="Arial" w:cs="Arial"/>
                <w:color w:val="000000"/>
                <w:sz w:val="22"/>
                <w:szCs w:val="22"/>
                <w:lang w:val="es-UY" w:eastAsia="es-UY"/>
              </w:rPr>
            </w:pPr>
            <w:r w:rsidRPr="00C737E9">
              <w:rPr>
                <w:rFonts w:ascii="Arial" w:hAnsi="Arial" w:cs="Arial"/>
                <w:color w:val="000000"/>
                <w:sz w:val="22"/>
                <w:szCs w:val="22"/>
                <w:lang w:val="es-UY" w:eastAsia="es-UY"/>
              </w:rPr>
              <w:t>10</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C737E9" w:rsidRPr="00C737E9" w:rsidRDefault="00C737E9" w:rsidP="00C737E9">
            <w:pPr>
              <w:jc w:val="right"/>
              <w:rPr>
                <w:rFonts w:ascii="Arial" w:hAnsi="Arial" w:cs="Arial"/>
                <w:color w:val="000000"/>
                <w:sz w:val="22"/>
                <w:szCs w:val="22"/>
                <w:lang w:val="es-UY" w:eastAsia="es-UY"/>
              </w:rPr>
            </w:pPr>
            <w:r w:rsidRPr="00C737E9">
              <w:rPr>
                <w:rFonts w:ascii="Arial" w:hAnsi="Arial" w:cs="Arial"/>
                <w:color w:val="000000"/>
                <w:sz w:val="22"/>
                <w:szCs w:val="22"/>
                <w:lang w:val="es-UY" w:eastAsia="es-UY"/>
              </w:rPr>
              <w:t>40</w:t>
            </w:r>
          </w:p>
        </w:tc>
      </w:tr>
      <w:tr w:rsidR="00C737E9" w:rsidRPr="00C737E9" w:rsidTr="00C737E9">
        <w:trPr>
          <w:trHeight w:val="499"/>
        </w:trPr>
        <w:tc>
          <w:tcPr>
            <w:tcW w:w="4200" w:type="dxa"/>
            <w:tcBorders>
              <w:top w:val="nil"/>
              <w:left w:val="single" w:sz="8" w:space="0" w:color="auto"/>
              <w:bottom w:val="nil"/>
              <w:right w:val="single" w:sz="8" w:space="0" w:color="auto"/>
            </w:tcBorders>
            <w:shd w:val="clear" w:color="auto" w:fill="auto"/>
            <w:vAlign w:val="bottom"/>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MUY SATISFACTORIA -40</w:t>
            </w:r>
          </w:p>
        </w:tc>
        <w:tc>
          <w:tcPr>
            <w:tcW w:w="1200" w:type="dxa"/>
            <w:vMerge/>
            <w:tcBorders>
              <w:top w:val="nil"/>
              <w:left w:val="single" w:sz="8" w:space="0" w:color="auto"/>
              <w:bottom w:val="single" w:sz="8" w:space="0" w:color="000000"/>
              <w:right w:val="single" w:sz="8" w:space="0" w:color="auto"/>
            </w:tcBorders>
            <w:vAlign w:val="center"/>
            <w:hideMark/>
          </w:tcPr>
          <w:p w:rsidR="00C737E9" w:rsidRPr="00C737E9" w:rsidRDefault="00C737E9" w:rsidP="00C737E9">
            <w:pPr>
              <w:jc w:val="left"/>
              <w:rPr>
                <w:rFonts w:ascii="Arial" w:hAnsi="Arial" w:cs="Arial"/>
                <w:color w:val="000000"/>
                <w:sz w:val="22"/>
                <w:szCs w:val="22"/>
                <w:lang w:val="es-UY" w:eastAsia="es-UY"/>
              </w:rPr>
            </w:pPr>
          </w:p>
        </w:tc>
        <w:tc>
          <w:tcPr>
            <w:tcW w:w="1200" w:type="dxa"/>
            <w:vMerge/>
            <w:tcBorders>
              <w:top w:val="nil"/>
              <w:left w:val="single" w:sz="8" w:space="0" w:color="auto"/>
              <w:bottom w:val="single" w:sz="8" w:space="0" w:color="000000"/>
              <w:right w:val="single" w:sz="8" w:space="0" w:color="auto"/>
            </w:tcBorders>
            <w:vAlign w:val="center"/>
            <w:hideMark/>
          </w:tcPr>
          <w:p w:rsidR="00C737E9" w:rsidRPr="00C737E9" w:rsidRDefault="00C737E9" w:rsidP="00C737E9">
            <w:pPr>
              <w:jc w:val="left"/>
              <w:rPr>
                <w:rFonts w:ascii="Arial" w:hAnsi="Arial" w:cs="Arial"/>
                <w:color w:val="000000"/>
                <w:sz w:val="22"/>
                <w:szCs w:val="22"/>
                <w:lang w:val="es-UY" w:eastAsia="es-UY"/>
              </w:rPr>
            </w:pPr>
          </w:p>
        </w:tc>
      </w:tr>
      <w:tr w:rsidR="00C737E9" w:rsidRPr="00C737E9" w:rsidTr="00C737E9">
        <w:trPr>
          <w:trHeight w:val="499"/>
        </w:trPr>
        <w:tc>
          <w:tcPr>
            <w:tcW w:w="4200" w:type="dxa"/>
            <w:tcBorders>
              <w:top w:val="nil"/>
              <w:left w:val="single" w:sz="8" w:space="0" w:color="auto"/>
              <w:bottom w:val="nil"/>
              <w:right w:val="single" w:sz="8" w:space="0" w:color="auto"/>
            </w:tcBorders>
            <w:shd w:val="clear" w:color="auto" w:fill="auto"/>
            <w:vAlign w:val="bottom"/>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SATISFACTORIA -25</w:t>
            </w:r>
          </w:p>
        </w:tc>
        <w:tc>
          <w:tcPr>
            <w:tcW w:w="1200" w:type="dxa"/>
            <w:vMerge/>
            <w:tcBorders>
              <w:top w:val="nil"/>
              <w:left w:val="single" w:sz="8" w:space="0" w:color="auto"/>
              <w:bottom w:val="single" w:sz="8" w:space="0" w:color="000000"/>
              <w:right w:val="single" w:sz="8" w:space="0" w:color="auto"/>
            </w:tcBorders>
            <w:vAlign w:val="center"/>
            <w:hideMark/>
          </w:tcPr>
          <w:p w:rsidR="00C737E9" w:rsidRPr="00C737E9" w:rsidRDefault="00C737E9" w:rsidP="00C737E9">
            <w:pPr>
              <w:jc w:val="left"/>
              <w:rPr>
                <w:rFonts w:ascii="Arial" w:hAnsi="Arial" w:cs="Arial"/>
                <w:color w:val="000000"/>
                <w:sz w:val="22"/>
                <w:szCs w:val="22"/>
                <w:lang w:val="es-UY" w:eastAsia="es-UY"/>
              </w:rPr>
            </w:pPr>
          </w:p>
        </w:tc>
        <w:tc>
          <w:tcPr>
            <w:tcW w:w="1200" w:type="dxa"/>
            <w:vMerge/>
            <w:tcBorders>
              <w:top w:val="nil"/>
              <w:left w:val="single" w:sz="8" w:space="0" w:color="auto"/>
              <w:bottom w:val="single" w:sz="8" w:space="0" w:color="000000"/>
              <w:right w:val="single" w:sz="8" w:space="0" w:color="auto"/>
            </w:tcBorders>
            <w:vAlign w:val="center"/>
            <w:hideMark/>
          </w:tcPr>
          <w:p w:rsidR="00C737E9" w:rsidRPr="00C737E9" w:rsidRDefault="00C737E9" w:rsidP="00C737E9">
            <w:pPr>
              <w:jc w:val="left"/>
              <w:rPr>
                <w:rFonts w:ascii="Arial" w:hAnsi="Arial" w:cs="Arial"/>
                <w:color w:val="000000"/>
                <w:sz w:val="22"/>
                <w:szCs w:val="22"/>
                <w:lang w:val="es-UY" w:eastAsia="es-UY"/>
              </w:rPr>
            </w:pPr>
          </w:p>
        </w:tc>
      </w:tr>
      <w:tr w:rsidR="00C737E9" w:rsidRPr="00C737E9" w:rsidTr="00C737E9">
        <w:trPr>
          <w:trHeight w:val="499"/>
        </w:trPr>
        <w:tc>
          <w:tcPr>
            <w:tcW w:w="4200" w:type="dxa"/>
            <w:tcBorders>
              <w:top w:val="nil"/>
              <w:left w:val="single" w:sz="8" w:space="0" w:color="auto"/>
              <w:bottom w:val="nil"/>
              <w:right w:val="single" w:sz="8" w:space="0" w:color="auto"/>
            </w:tcBorders>
            <w:shd w:val="clear" w:color="auto" w:fill="auto"/>
            <w:vAlign w:val="bottom"/>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ACEPTABLE- 10</w:t>
            </w:r>
          </w:p>
        </w:tc>
        <w:tc>
          <w:tcPr>
            <w:tcW w:w="1200" w:type="dxa"/>
            <w:vMerge/>
            <w:tcBorders>
              <w:top w:val="nil"/>
              <w:left w:val="single" w:sz="8" w:space="0" w:color="auto"/>
              <w:bottom w:val="single" w:sz="8" w:space="0" w:color="000000"/>
              <w:right w:val="single" w:sz="8" w:space="0" w:color="auto"/>
            </w:tcBorders>
            <w:vAlign w:val="center"/>
            <w:hideMark/>
          </w:tcPr>
          <w:p w:rsidR="00C737E9" w:rsidRPr="00C737E9" w:rsidRDefault="00C737E9" w:rsidP="00C737E9">
            <w:pPr>
              <w:jc w:val="left"/>
              <w:rPr>
                <w:rFonts w:ascii="Arial" w:hAnsi="Arial" w:cs="Arial"/>
                <w:color w:val="000000"/>
                <w:sz w:val="22"/>
                <w:szCs w:val="22"/>
                <w:lang w:val="es-UY" w:eastAsia="es-UY"/>
              </w:rPr>
            </w:pPr>
          </w:p>
        </w:tc>
        <w:tc>
          <w:tcPr>
            <w:tcW w:w="1200" w:type="dxa"/>
            <w:vMerge/>
            <w:tcBorders>
              <w:top w:val="nil"/>
              <w:left w:val="single" w:sz="8" w:space="0" w:color="auto"/>
              <w:bottom w:val="single" w:sz="8" w:space="0" w:color="000000"/>
              <w:right w:val="single" w:sz="8" w:space="0" w:color="auto"/>
            </w:tcBorders>
            <w:vAlign w:val="center"/>
            <w:hideMark/>
          </w:tcPr>
          <w:p w:rsidR="00C737E9" w:rsidRPr="00C737E9" w:rsidRDefault="00C737E9" w:rsidP="00C737E9">
            <w:pPr>
              <w:jc w:val="left"/>
              <w:rPr>
                <w:rFonts w:ascii="Arial" w:hAnsi="Arial" w:cs="Arial"/>
                <w:color w:val="000000"/>
                <w:sz w:val="22"/>
                <w:szCs w:val="22"/>
                <w:lang w:val="es-UY" w:eastAsia="es-UY"/>
              </w:rPr>
            </w:pPr>
          </w:p>
        </w:tc>
      </w:tr>
      <w:tr w:rsidR="00C737E9" w:rsidRPr="00C737E9" w:rsidTr="00C737E9">
        <w:trPr>
          <w:trHeight w:val="499"/>
        </w:trPr>
        <w:tc>
          <w:tcPr>
            <w:tcW w:w="4200" w:type="dxa"/>
            <w:tcBorders>
              <w:top w:val="nil"/>
              <w:left w:val="single" w:sz="8" w:space="0" w:color="auto"/>
              <w:bottom w:val="single" w:sz="8" w:space="0" w:color="auto"/>
              <w:right w:val="single" w:sz="8" w:space="0" w:color="auto"/>
            </w:tcBorders>
            <w:shd w:val="clear" w:color="auto" w:fill="auto"/>
            <w:vAlign w:val="bottom"/>
            <w:hideMark/>
          </w:tcPr>
          <w:p w:rsidR="00C737E9" w:rsidRPr="00C737E9" w:rsidRDefault="00C737E9" w:rsidP="00C737E9">
            <w:pPr>
              <w:jc w:val="left"/>
              <w:rPr>
                <w:rFonts w:ascii="Arial" w:hAnsi="Arial" w:cs="Arial"/>
                <w:color w:val="000000"/>
                <w:sz w:val="22"/>
                <w:szCs w:val="22"/>
                <w:lang w:val="es-UY" w:eastAsia="es-UY"/>
              </w:rPr>
            </w:pPr>
            <w:r w:rsidRPr="00C737E9">
              <w:rPr>
                <w:rFonts w:ascii="Arial" w:hAnsi="Arial" w:cs="Arial"/>
                <w:color w:val="000000"/>
                <w:sz w:val="22"/>
                <w:szCs w:val="22"/>
                <w:lang w:val="es-UY" w:eastAsia="es-UY"/>
              </w:rPr>
              <w:t>INSUFICIENTE -0</w:t>
            </w:r>
          </w:p>
        </w:tc>
        <w:tc>
          <w:tcPr>
            <w:tcW w:w="1200" w:type="dxa"/>
            <w:vMerge/>
            <w:tcBorders>
              <w:top w:val="nil"/>
              <w:left w:val="single" w:sz="8" w:space="0" w:color="auto"/>
              <w:bottom w:val="single" w:sz="8" w:space="0" w:color="000000"/>
              <w:right w:val="single" w:sz="8" w:space="0" w:color="auto"/>
            </w:tcBorders>
            <w:vAlign w:val="center"/>
            <w:hideMark/>
          </w:tcPr>
          <w:p w:rsidR="00C737E9" w:rsidRPr="00C737E9" w:rsidRDefault="00C737E9" w:rsidP="00C737E9">
            <w:pPr>
              <w:jc w:val="left"/>
              <w:rPr>
                <w:rFonts w:ascii="Arial" w:hAnsi="Arial" w:cs="Arial"/>
                <w:color w:val="000000"/>
                <w:sz w:val="22"/>
                <w:szCs w:val="22"/>
                <w:lang w:val="es-UY" w:eastAsia="es-UY"/>
              </w:rPr>
            </w:pPr>
          </w:p>
        </w:tc>
        <w:tc>
          <w:tcPr>
            <w:tcW w:w="1200" w:type="dxa"/>
            <w:vMerge/>
            <w:tcBorders>
              <w:top w:val="nil"/>
              <w:left w:val="single" w:sz="8" w:space="0" w:color="auto"/>
              <w:bottom w:val="single" w:sz="8" w:space="0" w:color="000000"/>
              <w:right w:val="single" w:sz="8" w:space="0" w:color="auto"/>
            </w:tcBorders>
            <w:vAlign w:val="center"/>
            <w:hideMark/>
          </w:tcPr>
          <w:p w:rsidR="00C737E9" w:rsidRPr="00C737E9" w:rsidRDefault="00C737E9" w:rsidP="00C737E9">
            <w:pPr>
              <w:jc w:val="left"/>
              <w:rPr>
                <w:rFonts w:ascii="Arial" w:hAnsi="Arial" w:cs="Arial"/>
                <w:color w:val="000000"/>
                <w:sz w:val="22"/>
                <w:szCs w:val="22"/>
                <w:lang w:val="es-UY" w:eastAsia="es-UY"/>
              </w:rPr>
            </w:pPr>
          </w:p>
        </w:tc>
      </w:tr>
      <w:tr w:rsidR="00C737E9" w:rsidRPr="00C737E9" w:rsidTr="00C737E9">
        <w:trPr>
          <w:trHeight w:val="300"/>
        </w:trPr>
        <w:tc>
          <w:tcPr>
            <w:tcW w:w="4200" w:type="dxa"/>
            <w:tcBorders>
              <w:top w:val="nil"/>
              <w:left w:val="nil"/>
              <w:bottom w:val="nil"/>
              <w:right w:val="nil"/>
            </w:tcBorders>
            <w:shd w:val="clear" w:color="auto" w:fill="auto"/>
            <w:noWrap/>
            <w:vAlign w:val="bottom"/>
            <w:hideMark/>
          </w:tcPr>
          <w:p w:rsidR="00C737E9" w:rsidRPr="00C737E9" w:rsidRDefault="00C737E9" w:rsidP="00C737E9">
            <w:pPr>
              <w:jc w:val="left"/>
              <w:rPr>
                <w:rFonts w:ascii="Arial" w:hAnsi="Arial" w:cs="Arial"/>
                <w:b/>
                <w:bCs/>
                <w:color w:val="000000"/>
                <w:sz w:val="22"/>
                <w:szCs w:val="22"/>
                <w:lang w:val="es-UY" w:eastAsia="es-UY"/>
              </w:rPr>
            </w:pPr>
            <w:r w:rsidRPr="00C737E9">
              <w:rPr>
                <w:rFonts w:ascii="Arial" w:hAnsi="Arial" w:cs="Arial"/>
                <w:b/>
                <w:bCs/>
                <w:color w:val="000000"/>
                <w:sz w:val="22"/>
                <w:szCs w:val="22"/>
                <w:lang w:val="es-UY" w:eastAsia="es-UY"/>
              </w:rPr>
              <w:t>TOTAL PUNTAJE TÉCNICO</w:t>
            </w:r>
          </w:p>
        </w:tc>
        <w:tc>
          <w:tcPr>
            <w:tcW w:w="1200" w:type="dxa"/>
            <w:tcBorders>
              <w:top w:val="nil"/>
              <w:left w:val="nil"/>
              <w:bottom w:val="nil"/>
              <w:right w:val="nil"/>
            </w:tcBorders>
            <w:shd w:val="clear" w:color="auto" w:fill="auto"/>
            <w:noWrap/>
            <w:vAlign w:val="bottom"/>
            <w:hideMark/>
          </w:tcPr>
          <w:p w:rsidR="00C737E9" w:rsidRPr="00C737E9" w:rsidRDefault="00C737E9" w:rsidP="00C737E9">
            <w:pPr>
              <w:jc w:val="right"/>
              <w:rPr>
                <w:rFonts w:ascii="Arial" w:hAnsi="Arial" w:cs="Arial"/>
                <w:b/>
                <w:bCs/>
                <w:color w:val="000000"/>
                <w:sz w:val="22"/>
                <w:szCs w:val="22"/>
                <w:lang w:val="es-UY" w:eastAsia="es-UY"/>
              </w:rPr>
            </w:pPr>
            <w:r w:rsidRPr="00C737E9">
              <w:rPr>
                <w:rFonts w:ascii="Arial" w:hAnsi="Arial" w:cs="Arial"/>
                <w:b/>
                <w:bCs/>
                <w:color w:val="000000"/>
                <w:sz w:val="22"/>
                <w:szCs w:val="22"/>
                <w:lang w:val="es-UY" w:eastAsia="es-UY"/>
              </w:rPr>
              <w:t>20</w:t>
            </w:r>
          </w:p>
        </w:tc>
        <w:tc>
          <w:tcPr>
            <w:tcW w:w="1200" w:type="dxa"/>
            <w:tcBorders>
              <w:top w:val="nil"/>
              <w:left w:val="nil"/>
              <w:bottom w:val="nil"/>
              <w:right w:val="nil"/>
            </w:tcBorders>
            <w:shd w:val="clear" w:color="auto" w:fill="auto"/>
            <w:noWrap/>
            <w:vAlign w:val="bottom"/>
            <w:hideMark/>
          </w:tcPr>
          <w:p w:rsidR="00C737E9" w:rsidRPr="00C737E9" w:rsidRDefault="00C737E9" w:rsidP="00C737E9">
            <w:pPr>
              <w:jc w:val="right"/>
              <w:rPr>
                <w:rFonts w:ascii="Arial" w:hAnsi="Arial" w:cs="Arial"/>
                <w:b/>
                <w:bCs/>
                <w:color w:val="000000"/>
                <w:sz w:val="22"/>
                <w:szCs w:val="22"/>
                <w:lang w:val="es-UY" w:eastAsia="es-UY"/>
              </w:rPr>
            </w:pPr>
            <w:r w:rsidRPr="00C737E9">
              <w:rPr>
                <w:rFonts w:ascii="Arial" w:hAnsi="Arial" w:cs="Arial"/>
                <w:b/>
                <w:bCs/>
                <w:color w:val="000000"/>
                <w:sz w:val="22"/>
                <w:szCs w:val="22"/>
                <w:lang w:val="es-UY" w:eastAsia="es-UY"/>
              </w:rPr>
              <w:t>60</w:t>
            </w:r>
          </w:p>
        </w:tc>
      </w:tr>
    </w:tbl>
    <w:p w:rsidR="00C737E9" w:rsidRDefault="00C737E9" w:rsidP="00605FF1">
      <w:pPr>
        <w:pStyle w:val="Default"/>
        <w:spacing w:before="100" w:beforeAutospacing="1" w:after="100" w:afterAutospacing="1" w:line="276" w:lineRule="auto"/>
        <w:jc w:val="both"/>
        <w:rPr>
          <w:sz w:val="22"/>
          <w:szCs w:val="22"/>
        </w:rPr>
      </w:pPr>
    </w:p>
    <w:p w:rsidR="00A50CBB" w:rsidRPr="00A50CBB" w:rsidRDefault="00A50CBB" w:rsidP="00A50CBB">
      <w:pPr>
        <w:pStyle w:val="Default"/>
        <w:spacing w:before="100" w:beforeAutospacing="1" w:after="100" w:afterAutospacing="1" w:line="276" w:lineRule="auto"/>
        <w:jc w:val="both"/>
        <w:rPr>
          <w:b/>
          <w:sz w:val="22"/>
          <w:szCs w:val="22"/>
          <w:u w:val="single"/>
        </w:rPr>
      </w:pPr>
      <w:r w:rsidRPr="00A50CBB">
        <w:rPr>
          <w:b/>
          <w:sz w:val="22"/>
          <w:szCs w:val="22"/>
          <w:u w:val="single"/>
        </w:rPr>
        <w:t>Factores de evaluación</w:t>
      </w:r>
    </w:p>
    <w:p w:rsidR="00A50CBB" w:rsidRDefault="00A50CBB" w:rsidP="00A50CBB">
      <w:pPr>
        <w:pStyle w:val="Default"/>
        <w:suppressAutoHyphens w:val="0"/>
        <w:autoSpaceDE w:val="0"/>
        <w:autoSpaceDN w:val="0"/>
        <w:adjustRightInd w:val="0"/>
        <w:spacing w:line="240" w:lineRule="auto"/>
        <w:jc w:val="both"/>
        <w:rPr>
          <w:b/>
          <w:color w:val="auto"/>
          <w:sz w:val="22"/>
          <w:szCs w:val="22"/>
        </w:rPr>
      </w:pPr>
      <w:r w:rsidRPr="00A50CBB">
        <w:rPr>
          <w:b/>
          <w:color w:val="auto"/>
          <w:sz w:val="22"/>
          <w:szCs w:val="22"/>
        </w:rPr>
        <w:t xml:space="preserve">Antecedentes de la empresa </w:t>
      </w:r>
      <w:r w:rsidR="00DC4456" w:rsidRPr="00A50CBB">
        <w:rPr>
          <w:b/>
          <w:color w:val="auto"/>
          <w:sz w:val="22"/>
          <w:szCs w:val="22"/>
        </w:rPr>
        <w:t>proveedora</w:t>
      </w:r>
      <w:r w:rsidR="00DC4456">
        <w:rPr>
          <w:b/>
          <w:color w:val="auto"/>
          <w:sz w:val="22"/>
          <w:szCs w:val="22"/>
        </w:rPr>
        <w:t xml:space="preserve"> </w:t>
      </w:r>
    </w:p>
    <w:p w:rsidR="00C737E9" w:rsidRPr="00A50CBB" w:rsidRDefault="00C737E9" w:rsidP="00A50CBB">
      <w:pPr>
        <w:pStyle w:val="Default"/>
        <w:suppressAutoHyphens w:val="0"/>
        <w:autoSpaceDE w:val="0"/>
        <w:autoSpaceDN w:val="0"/>
        <w:adjustRightInd w:val="0"/>
        <w:spacing w:line="240" w:lineRule="auto"/>
        <w:jc w:val="both"/>
        <w:rPr>
          <w:b/>
          <w:color w:val="auto"/>
          <w:sz w:val="22"/>
          <w:szCs w:val="22"/>
        </w:rPr>
      </w:pPr>
    </w:p>
    <w:p w:rsidR="00A50CBB" w:rsidRPr="00A50CBB" w:rsidRDefault="00A50CBB" w:rsidP="00A50CBB">
      <w:pPr>
        <w:pStyle w:val="Default"/>
        <w:spacing w:line="240" w:lineRule="auto"/>
        <w:jc w:val="both"/>
        <w:rPr>
          <w:rFonts w:eastAsia="Calibri"/>
          <w:color w:val="auto"/>
          <w:sz w:val="22"/>
          <w:szCs w:val="22"/>
          <w:lang w:eastAsia="en-US"/>
        </w:rPr>
      </w:pPr>
      <w:r w:rsidRPr="00A50CBB">
        <w:rPr>
          <w:rFonts w:eastAsia="Calibri"/>
          <w:color w:val="auto"/>
          <w:sz w:val="22"/>
          <w:szCs w:val="22"/>
          <w:lang w:eastAsia="en-US"/>
        </w:rPr>
        <w:t xml:space="preserve">La empresa proveedora deberá contar con experiencia en trabajos similares a los del objeto del llamado de al menos 3 años consecutivos a la fecha de publicación del presente Pliego. </w:t>
      </w:r>
    </w:p>
    <w:p w:rsidR="00A50CBB" w:rsidRPr="00A50CBB" w:rsidRDefault="00A50CBB" w:rsidP="00A50CBB">
      <w:pPr>
        <w:pStyle w:val="Default"/>
        <w:spacing w:line="240" w:lineRule="auto"/>
        <w:jc w:val="both"/>
        <w:rPr>
          <w:rFonts w:eastAsia="Calibri"/>
          <w:color w:val="auto"/>
          <w:sz w:val="22"/>
          <w:szCs w:val="22"/>
          <w:lang w:eastAsia="en-US"/>
        </w:rPr>
      </w:pPr>
    </w:p>
    <w:p w:rsidR="00A50CBB" w:rsidRPr="00A50CBB" w:rsidRDefault="00A50CBB" w:rsidP="00A50CBB">
      <w:pPr>
        <w:pStyle w:val="Default"/>
        <w:spacing w:line="240" w:lineRule="auto"/>
        <w:jc w:val="both"/>
        <w:rPr>
          <w:rFonts w:eastAsia="CIDFont+F4"/>
          <w:color w:val="auto"/>
          <w:sz w:val="22"/>
          <w:szCs w:val="22"/>
          <w:lang w:val="es-UY" w:eastAsia="en-US"/>
        </w:rPr>
      </w:pPr>
      <w:r w:rsidRPr="00A50CBB">
        <w:rPr>
          <w:rFonts w:eastAsia="CIDFont+F4"/>
          <w:color w:val="auto"/>
          <w:sz w:val="22"/>
          <w:szCs w:val="22"/>
          <w:lang w:val="es-UY" w:eastAsia="en-US"/>
        </w:rPr>
        <w:t>Se descontará 1 punto por cada antecedente negativo en RUPE y/o antecedente negativo en su trayectoria.</w:t>
      </w:r>
    </w:p>
    <w:p w:rsidR="00A50CBB" w:rsidRPr="00A50CBB" w:rsidRDefault="00A50CBB" w:rsidP="00A50CBB">
      <w:pPr>
        <w:pStyle w:val="Default"/>
        <w:spacing w:line="240" w:lineRule="auto"/>
        <w:jc w:val="both"/>
        <w:rPr>
          <w:rFonts w:eastAsia="CIDFont+F4"/>
          <w:color w:val="auto"/>
          <w:sz w:val="22"/>
          <w:szCs w:val="22"/>
          <w:lang w:val="es-UY" w:eastAsia="en-US"/>
        </w:rPr>
      </w:pPr>
    </w:p>
    <w:p w:rsidR="00A50CBB" w:rsidRPr="00A50CBB" w:rsidRDefault="00A50CBB" w:rsidP="00A50CBB">
      <w:pPr>
        <w:pStyle w:val="Default"/>
        <w:spacing w:line="240" w:lineRule="auto"/>
        <w:jc w:val="both"/>
        <w:rPr>
          <w:rFonts w:eastAsia="Calibri"/>
          <w:color w:val="auto"/>
          <w:sz w:val="22"/>
          <w:szCs w:val="22"/>
          <w:lang w:eastAsia="en-US"/>
        </w:rPr>
      </w:pPr>
      <w:r w:rsidRPr="00A50CBB">
        <w:rPr>
          <w:rFonts w:eastAsia="Calibri"/>
          <w:color w:val="auto"/>
          <w:sz w:val="22"/>
          <w:szCs w:val="22"/>
          <w:lang w:eastAsia="en-US"/>
        </w:rPr>
        <w:t xml:space="preserve">Se valorará la experiencia en mantenimientos de iguales características a las detalladas en la Memoria </w:t>
      </w:r>
      <w:r w:rsidR="00C737E9" w:rsidRPr="00A50CBB">
        <w:rPr>
          <w:rFonts w:eastAsia="Calibri"/>
          <w:color w:val="auto"/>
          <w:sz w:val="22"/>
          <w:szCs w:val="22"/>
          <w:lang w:eastAsia="en-US"/>
        </w:rPr>
        <w:t>Descriptiva</w:t>
      </w:r>
      <w:r w:rsidR="00C737E9">
        <w:rPr>
          <w:rFonts w:eastAsia="Calibri"/>
          <w:color w:val="auto"/>
          <w:sz w:val="22"/>
          <w:szCs w:val="22"/>
          <w:lang w:eastAsia="en-US"/>
        </w:rPr>
        <w:t xml:space="preserve"> (mantenimientos</w:t>
      </w:r>
      <w:r w:rsidR="00CC1760">
        <w:rPr>
          <w:rFonts w:eastAsia="Calibri"/>
          <w:color w:val="auto"/>
          <w:sz w:val="22"/>
          <w:szCs w:val="22"/>
          <w:lang w:eastAsia="en-US"/>
        </w:rPr>
        <w:t xml:space="preserve"> </w:t>
      </w:r>
      <w:r w:rsidRPr="00A50CBB">
        <w:rPr>
          <w:rFonts w:eastAsia="Calibri"/>
          <w:color w:val="auto"/>
          <w:sz w:val="22"/>
          <w:szCs w:val="22"/>
          <w:lang w:eastAsia="en-US"/>
        </w:rPr>
        <w:t xml:space="preserve"> </w:t>
      </w:r>
      <w:r w:rsidR="00CC1760">
        <w:rPr>
          <w:rFonts w:eastAsia="Calibri"/>
          <w:color w:val="auto"/>
          <w:sz w:val="22"/>
          <w:szCs w:val="22"/>
          <w:lang w:eastAsia="en-US"/>
        </w:rPr>
        <w:t>de SDAI).</w:t>
      </w:r>
      <w:r w:rsidRPr="00A50CBB">
        <w:rPr>
          <w:rFonts w:eastAsia="Calibri"/>
          <w:color w:val="auto"/>
          <w:sz w:val="22"/>
          <w:szCs w:val="22"/>
          <w:lang w:eastAsia="en-US"/>
        </w:rPr>
        <w:t xml:space="preserve"> </w:t>
      </w:r>
    </w:p>
    <w:p w:rsidR="00A50CBB" w:rsidRPr="00A50CBB" w:rsidRDefault="00A50CBB" w:rsidP="00A50CBB">
      <w:pPr>
        <w:pStyle w:val="Default"/>
        <w:spacing w:line="240" w:lineRule="auto"/>
        <w:jc w:val="both"/>
        <w:rPr>
          <w:rFonts w:eastAsia="Calibri"/>
          <w:color w:val="auto"/>
          <w:sz w:val="22"/>
          <w:szCs w:val="22"/>
          <w:lang w:eastAsia="en-US"/>
        </w:rPr>
      </w:pPr>
    </w:p>
    <w:p w:rsidR="00A50CBB" w:rsidRPr="00A50CBB" w:rsidRDefault="00A50CBB" w:rsidP="00A50CBB">
      <w:pPr>
        <w:pStyle w:val="Default"/>
        <w:spacing w:line="240" w:lineRule="auto"/>
        <w:jc w:val="both"/>
        <w:rPr>
          <w:color w:val="auto"/>
          <w:sz w:val="22"/>
          <w:szCs w:val="22"/>
        </w:rPr>
      </w:pPr>
      <w:r w:rsidRPr="00A50CBB">
        <w:rPr>
          <w:color w:val="auto"/>
          <w:sz w:val="22"/>
          <w:szCs w:val="22"/>
        </w:rPr>
        <w:t xml:space="preserve">La oferta deberá contener: </w:t>
      </w:r>
    </w:p>
    <w:p w:rsidR="00A50CBB" w:rsidRPr="00A50CBB" w:rsidRDefault="00A50CBB" w:rsidP="00A50CBB">
      <w:pPr>
        <w:pStyle w:val="Default"/>
        <w:spacing w:line="240" w:lineRule="auto"/>
        <w:jc w:val="both"/>
        <w:rPr>
          <w:color w:val="auto"/>
          <w:sz w:val="22"/>
          <w:szCs w:val="22"/>
        </w:rPr>
      </w:pPr>
      <w:r w:rsidRPr="00A50CBB">
        <w:rPr>
          <w:color w:val="auto"/>
          <w:sz w:val="22"/>
          <w:szCs w:val="22"/>
        </w:rPr>
        <w:t>•</w:t>
      </w:r>
      <w:r w:rsidRPr="00A50CBB">
        <w:rPr>
          <w:color w:val="auto"/>
          <w:sz w:val="22"/>
          <w:szCs w:val="22"/>
        </w:rPr>
        <w:tab/>
        <w:t xml:space="preserve">Identificación del oferente y su trayectoria.  </w:t>
      </w:r>
    </w:p>
    <w:p w:rsidR="00A50CBB" w:rsidRPr="00A50CBB" w:rsidRDefault="00A50CBB" w:rsidP="00A50CBB">
      <w:pPr>
        <w:pStyle w:val="Default"/>
        <w:spacing w:line="240" w:lineRule="auto"/>
        <w:jc w:val="both"/>
        <w:rPr>
          <w:color w:val="auto"/>
          <w:sz w:val="22"/>
          <w:szCs w:val="22"/>
        </w:rPr>
      </w:pPr>
      <w:r w:rsidRPr="00A50CBB">
        <w:rPr>
          <w:color w:val="auto"/>
          <w:sz w:val="22"/>
          <w:szCs w:val="22"/>
        </w:rPr>
        <w:t>•</w:t>
      </w:r>
      <w:r w:rsidRPr="00A50CBB">
        <w:rPr>
          <w:color w:val="auto"/>
          <w:sz w:val="22"/>
          <w:szCs w:val="22"/>
        </w:rPr>
        <w:tab/>
        <w:t xml:space="preserve">Lista de antecedentes que cuente con: identificación del trabajo realizado y su alcance, nombre del cliente, la fecha en la que se realizó (comienzo y fin de contrato) y contacto de referencia, para comprobar antecedentes. </w:t>
      </w:r>
    </w:p>
    <w:p w:rsidR="00A50CBB" w:rsidRPr="00A50CBB" w:rsidRDefault="00A50CBB" w:rsidP="00A50CBB">
      <w:pPr>
        <w:pStyle w:val="Default"/>
        <w:spacing w:line="240" w:lineRule="auto"/>
        <w:jc w:val="both"/>
        <w:rPr>
          <w:color w:val="auto"/>
          <w:sz w:val="22"/>
          <w:szCs w:val="22"/>
        </w:rPr>
      </w:pPr>
    </w:p>
    <w:p w:rsidR="00A50CBB" w:rsidRPr="00A50CBB" w:rsidRDefault="00A50CBB" w:rsidP="00A50CBB">
      <w:pPr>
        <w:pStyle w:val="Default"/>
        <w:spacing w:line="240" w:lineRule="auto"/>
        <w:jc w:val="both"/>
        <w:rPr>
          <w:rFonts w:eastAsia="CIDFont+F4"/>
          <w:color w:val="auto"/>
          <w:sz w:val="22"/>
          <w:szCs w:val="22"/>
          <w:lang w:val="es-UY" w:eastAsia="en-US"/>
        </w:rPr>
      </w:pPr>
      <w:r w:rsidRPr="00A50CBB">
        <w:rPr>
          <w:rFonts w:eastAsia="CIDFont+F4"/>
          <w:color w:val="auto"/>
          <w:sz w:val="22"/>
          <w:szCs w:val="22"/>
          <w:lang w:val="es-UY" w:eastAsia="en-US"/>
        </w:rPr>
        <w:t>El puntaje a otorgar a cada oferente tendrá relación directamente proporcional a la cantidad de contratos similares, vigentes y/o recientes (en los últimos 3 años), asignando  el máximo valor al que compruebe fehacientemente la mayor cantidad de los mismos.</w:t>
      </w:r>
    </w:p>
    <w:p w:rsidR="00A50CBB" w:rsidRPr="00A50CBB" w:rsidRDefault="00A50CBB" w:rsidP="00A50CBB">
      <w:pPr>
        <w:pStyle w:val="Default"/>
        <w:spacing w:line="240" w:lineRule="auto"/>
        <w:jc w:val="both"/>
        <w:rPr>
          <w:rFonts w:eastAsia="CIDFont+F4"/>
          <w:color w:val="auto"/>
          <w:sz w:val="22"/>
          <w:szCs w:val="22"/>
          <w:lang w:val="es-UY" w:eastAsia="en-US"/>
        </w:rPr>
      </w:pPr>
    </w:p>
    <w:p w:rsidR="00A50CBB" w:rsidRPr="00A50CBB" w:rsidRDefault="00A50CBB" w:rsidP="00A50CBB">
      <w:pPr>
        <w:pStyle w:val="Sangradetextonormal"/>
        <w:ind w:firstLine="0"/>
        <w:rPr>
          <w:rFonts w:ascii="Arial" w:eastAsia="CIDFont+F4" w:hAnsi="Arial" w:cs="Arial"/>
          <w:sz w:val="22"/>
          <w:szCs w:val="22"/>
          <w:lang w:val="es-ES_tradnl" w:eastAsia="en-US"/>
        </w:rPr>
      </w:pPr>
      <w:r w:rsidRPr="00A50CBB">
        <w:rPr>
          <w:rFonts w:ascii="Arial" w:eastAsia="CIDFont+F4" w:hAnsi="Arial" w:cs="Arial"/>
          <w:sz w:val="22"/>
          <w:szCs w:val="22"/>
          <w:lang w:val="es-UY" w:eastAsia="en-US"/>
        </w:rPr>
        <w:t xml:space="preserve">Se considerarán contratos similares en tanto cumplan con los mismos </w:t>
      </w:r>
      <w:r w:rsidRPr="00A50CBB">
        <w:rPr>
          <w:rFonts w:ascii="Arial" w:hAnsi="Arial" w:cs="Arial"/>
          <w:spacing w:val="0"/>
          <w:sz w:val="22"/>
          <w:szCs w:val="22"/>
          <w:lang w:val="es-ES_tradnl"/>
        </w:rPr>
        <w:t xml:space="preserve">requisitos específicos y  de contenido que  los servicios solicitados en el presente llamado. </w:t>
      </w:r>
    </w:p>
    <w:p w:rsidR="00A50CBB" w:rsidRPr="00A50CBB" w:rsidRDefault="00A50CBB" w:rsidP="00A50CBB">
      <w:pPr>
        <w:rPr>
          <w:rFonts w:ascii="Arial" w:hAnsi="Arial" w:cs="Arial"/>
          <w:sz w:val="22"/>
          <w:szCs w:val="22"/>
        </w:rPr>
      </w:pPr>
    </w:p>
    <w:p w:rsidR="00A50CBB" w:rsidRPr="00A50CBB" w:rsidRDefault="00A50CBB" w:rsidP="00A50CBB">
      <w:pPr>
        <w:rPr>
          <w:rFonts w:ascii="Arial" w:hAnsi="Arial" w:cs="Arial"/>
          <w:b/>
          <w:sz w:val="22"/>
          <w:szCs w:val="22"/>
        </w:rPr>
      </w:pPr>
      <w:r w:rsidRPr="00A50CBB">
        <w:rPr>
          <w:rFonts w:ascii="Arial" w:hAnsi="Arial" w:cs="Arial"/>
          <w:b/>
          <w:sz w:val="22"/>
          <w:szCs w:val="22"/>
        </w:rPr>
        <w:t>Calidad del servicio y especificaciones técnicas</w:t>
      </w:r>
    </w:p>
    <w:p w:rsidR="00A50CBB" w:rsidRPr="00A50CBB" w:rsidRDefault="00A50CBB" w:rsidP="00A50CBB">
      <w:pPr>
        <w:rPr>
          <w:rFonts w:ascii="Arial" w:hAnsi="Arial" w:cs="Arial"/>
          <w:b/>
          <w:sz w:val="22"/>
          <w:szCs w:val="22"/>
        </w:rPr>
      </w:pPr>
    </w:p>
    <w:p w:rsidR="00A50CBB" w:rsidRDefault="00A50CBB" w:rsidP="00A50CBB">
      <w:pPr>
        <w:rPr>
          <w:rFonts w:ascii="Arial" w:hAnsi="Arial" w:cs="Arial"/>
          <w:sz w:val="22"/>
          <w:szCs w:val="22"/>
        </w:rPr>
      </w:pPr>
      <w:r w:rsidRPr="00A50CBB">
        <w:rPr>
          <w:rFonts w:ascii="Arial" w:hAnsi="Arial" w:cs="Arial"/>
          <w:sz w:val="22"/>
          <w:szCs w:val="22"/>
        </w:rPr>
        <w:t>La puntuación de este factor se realizará teniendo en cuenta el Plan de trabajo, estructura y desarrollo que presente la empresa oferente, contemplando los requisitos establecidos en la Memoria Descriptiva.</w:t>
      </w:r>
    </w:p>
    <w:p w:rsidR="00CC1760" w:rsidRDefault="00CC1760" w:rsidP="00A50CBB">
      <w:pPr>
        <w:rPr>
          <w:rFonts w:ascii="Arial" w:hAnsi="Arial" w:cs="Arial"/>
          <w:sz w:val="22"/>
          <w:szCs w:val="22"/>
        </w:rPr>
      </w:pPr>
    </w:p>
    <w:p w:rsidR="00CC1760" w:rsidRPr="00A50CBB" w:rsidRDefault="00CC1760" w:rsidP="00A50CBB">
      <w:pPr>
        <w:rPr>
          <w:rFonts w:ascii="Arial" w:hAnsi="Arial" w:cs="Arial"/>
          <w:sz w:val="22"/>
          <w:szCs w:val="22"/>
        </w:rPr>
      </w:pPr>
      <w:r>
        <w:rPr>
          <w:rFonts w:ascii="Arial" w:hAnsi="Arial" w:cs="Arial"/>
          <w:sz w:val="22"/>
          <w:szCs w:val="22"/>
        </w:rPr>
        <w:t xml:space="preserve">En los Edificios donde se cuenta con sistemas </w:t>
      </w:r>
      <w:proofErr w:type="spellStart"/>
      <w:r>
        <w:rPr>
          <w:rFonts w:ascii="Arial" w:hAnsi="Arial" w:cs="Arial"/>
          <w:sz w:val="22"/>
          <w:szCs w:val="22"/>
        </w:rPr>
        <w:t>Notifier</w:t>
      </w:r>
      <w:proofErr w:type="spellEnd"/>
      <w:r>
        <w:rPr>
          <w:rFonts w:ascii="Arial" w:hAnsi="Arial" w:cs="Arial"/>
          <w:sz w:val="22"/>
          <w:szCs w:val="22"/>
        </w:rPr>
        <w:t xml:space="preserve">, se valorará si la empresa presenta los certificados o licencias de uso del software expedido por </w:t>
      </w:r>
      <w:proofErr w:type="spellStart"/>
      <w:r>
        <w:rPr>
          <w:rFonts w:ascii="Arial" w:hAnsi="Arial" w:cs="Arial"/>
          <w:sz w:val="22"/>
          <w:szCs w:val="22"/>
        </w:rPr>
        <w:t>Notifier</w:t>
      </w:r>
      <w:proofErr w:type="spellEnd"/>
      <w:r>
        <w:rPr>
          <w:rFonts w:ascii="Arial" w:hAnsi="Arial" w:cs="Arial"/>
          <w:sz w:val="22"/>
          <w:szCs w:val="22"/>
        </w:rPr>
        <w:t>.</w:t>
      </w:r>
    </w:p>
    <w:p w:rsidR="00E9300E" w:rsidRPr="00A50CBB" w:rsidRDefault="00E9300E" w:rsidP="00605FF1">
      <w:pPr>
        <w:pStyle w:val="Default"/>
        <w:spacing w:before="100" w:beforeAutospacing="1" w:after="100" w:afterAutospacing="1" w:line="276" w:lineRule="auto"/>
        <w:jc w:val="both"/>
      </w:pPr>
      <w:r w:rsidRPr="00A50CBB">
        <w:rPr>
          <w:b/>
          <w:bCs/>
        </w:rPr>
        <w:t>Criterios de evaluación económica</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A efectos comparativos se tomará el </w:t>
      </w:r>
      <w:r>
        <w:rPr>
          <w:b/>
          <w:bCs/>
          <w:sz w:val="22"/>
          <w:szCs w:val="22"/>
        </w:rPr>
        <w:t xml:space="preserve"> PRECIO </w:t>
      </w:r>
      <w:r w:rsidR="001044E8">
        <w:rPr>
          <w:sz w:val="22"/>
          <w:szCs w:val="22"/>
        </w:rPr>
        <w:t>cotizado, correspondiendo 4</w:t>
      </w:r>
      <w:r>
        <w:rPr>
          <w:sz w:val="22"/>
          <w:szCs w:val="22"/>
        </w:rPr>
        <w:t xml:space="preserve">0 puntos a la oferta más económica y en forma proporcional al resto, un puntaje según el valor de la oferta de cada Proveedor  con respecto a la más económica.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La fórmula para determinar los puntajes de precio es la siguiente: </w:t>
      </w:r>
    </w:p>
    <w:p w:rsidR="00E9300E" w:rsidRDefault="001044E8" w:rsidP="00E9300E">
      <w:pPr>
        <w:pStyle w:val="Default"/>
        <w:spacing w:before="100" w:beforeAutospacing="1" w:after="100" w:afterAutospacing="1" w:line="276" w:lineRule="auto"/>
        <w:jc w:val="both"/>
        <w:rPr>
          <w:sz w:val="22"/>
          <w:szCs w:val="22"/>
        </w:rPr>
      </w:pPr>
      <w:r>
        <w:rPr>
          <w:sz w:val="22"/>
          <w:szCs w:val="22"/>
        </w:rPr>
        <w:t>Puntaje Económico = 4</w:t>
      </w:r>
      <w:r w:rsidR="00E9300E">
        <w:rPr>
          <w:sz w:val="22"/>
          <w:szCs w:val="22"/>
        </w:rPr>
        <w:t xml:space="preserve">0 x Pb / Pi, donde Pb es el precio más bajo entre las ofertas que califican, y Pi el precio de la propuesta en consideración. </w:t>
      </w:r>
    </w:p>
    <w:p w:rsidR="00E9300E" w:rsidRPr="004D2ACE" w:rsidRDefault="00E9300E" w:rsidP="00E9300E">
      <w:pPr>
        <w:pStyle w:val="Ttulo2"/>
        <w:rPr>
          <w:sz w:val="24"/>
          <w:szCs w:val="22"/>
        </w:rPr>
      </w:pPr>
      <w:bookmarkStart w:id="17" w:name="_Toc401923652"/>
      <w:bookmarkStart w:id="18" w:name="_Toc404244459"/>
      <w:r w:rsidRPr="00985193">
        <w:rPr>
          <w:rFonts w:ascii="Arial" w:hAnsi="Arial" w:cs="Arial"/>
          <w:i w:val="0"/>
          <w:sz w:val="24"/>
          <w:szCs w:val="24"/>
        </w:rPr>
        <w:t>ARTÍCULO 1</w:t>
      </w:r>
      <w:r>
        <w:rPr>
          <w:rFonts w:ascii="Arial" w:hAnsi="Arial" w:cs="Arial"/>
          <w:i w:val="0"/>
          <w:sz w:val="24"/>
          <w:szCs w:val="24"/>
        </w:rPr>
        <w:t>9</w:t>
      </w:r>
      <w:r w:rsidRPr="00985193">
        <w:rPr>
          <w:rFonts w:ascii="Arial" w:hAnsi="Arial" w:cs="Arial"/>
          <w:i w:val="0"/>
          <w:sz w:val="24"/>
          <w:szCs w:val="24"/>
        </w:rPr>
        <w:t>°.</w:t>
      </w:r>
      <w:r w:rsidRPr="004D2ACE">
        <w:t xml:space="preserve">  </w:t>
      </w:r>
      <w:r w:rsidRPr="0026784A">
        <w:rPr>
          <w:i w:val="0"/>
        </w:rPr>
        <w:t xml:space="preserve"> </w:t>
      </w:r>
      <w:r w:rsidRPr="0026784A">
        <w:rPr>
          <w:rFonts w:ascii="Arial" w:hAnsi="Arial" w:cs="Arial"/>
          <w:i w:val="0"/>
          <w:sz w:val="24"/>
          <w:szCs w:val="24"/>
        </w:rPr>
        <w:t>ADJUDICACIÓN</w:t>
      </w:r>
      <w:bookmarkEnd w:id="17"/>
      <w:bookmarkEnd w:id="18"/>
      <w:r w:rsidRPr="0026784A">
        <w:rPr>
          <w:rFonts w:ascii="Arial" w:hAnsi="Arial" w:cs="Arial"/>
          <w:sz w:val="24"/>
          <w:szCs w:val="24"/>
        </w:rPr>
        <w:t xml:space="preserve">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La selección de las ofertas presentadas se hará entre aquellas que precalifiquen en base a la evaluación formal y el juicio de admisibilidad, adjudicándose parcialmente o totalmente a la oferta que resulte mejor evaluada según los parámetros indicados en el numeral anterior. </w:t>
      </w:r>
    </w:p>
    <w:p w:rsidR="00E9300E" w:rsidRPr="00C457E6" w:rsidRDefault="00E9300E" w:rsidP="00E9300E">
      <w:pPr>
        <w:pStyle w:val="Textoindependiente"/>
        <w:rPr>
          <w:rFonts w:ascii="Arial" w:hAnsi="Arial" w:cs="Arial"/>
          <w:sz w:val="22"/>
          <w:szCs w:val="22"/>
          <w:u w:val="none"/>
        </w:rPr>
      </w:pPr>
      <w:r w:rsidRPr="00C457E6">
        <w:rPr>
          <w:rFonts w:ascii="Arial" w:hAnsi="Arial" w:cs="Arial"/>
          <w:sz w:val="22"/>
          <w:szCs w:val="22"/>
          <w:u w:val="none"/>
        </w:rPr>
        <w:t>Una vez adjudicada la licitación, se publicará la Resolución de adjudicación en el sitio</w:t>
      </w:r>
      <w:r w:rsidRPr="00C457E6">
        <w:rPr>
          <w:rFonts w:ascii="Arial" w:hAnsi="Arial" w:cs="Arial"/>
          <w:color w:val="00000A"/>
          <w:sz w:val="22"/>
          <w:szCs w:val="22"/>
          <w:u w:val="none"/>
        </w:rPr>
        <w:t xml:space="preserve"> web de Compras Estatales (www.comprasestatales.gub.uy)</w:t>
      </w:r>
      <w:r w:rsidRPr="00C457E6">
        <w:rPr>
          <w:rFonts w:ascii="Arial" w:hAnsi="Arial" w:cs="Arial"/>
          <w:sz w:val="22"/>
          <w:szCs w:val="22"/>
          <w:u w:val="none"/>
        </w:rPr>
        <w:t xml:space="preserve"> de acuerdo a la normativa vigente y se notificará por cualquier medio fehaciente, a los oferentes y al adjudicatario, debiendo </w:t>
      </w:r>
      <w:r>
        <w:rPr>
          <w:rFonts w:ascii="Arial" w:hAnsi="Arial" w:cs="Arial"/>
          <w:sz w:val="22"/>
          <w:szCs w:val="22"/>
          <w:u w:val="none"/>
        </w:rPr>
        <w:t xml:space="preserve">estos </w:t>
      </w:r>
      <w:r w:rsidRPr="00C457E6">
        <w:rPr>
          <w:rFonts w:ascii="Arial" w:hAnsi="Arial" w:cs="Arial"/>
          <w:sz w:val="22"/>
          <w:szCs w:val="22"/>
          <w:u w:val="none"/>
        </w:rPr>
        <w:t>a</w:t>
      </w:r>
      <w:r>
        <w:rPr>
          <w:rFonts w:ascii="Arial" w:hAnsi="Arial" w:cs="Arial"/>
          <w:sz w:val="22"/>
          <w:szCs w:val="22"/>
          <w:u w:val="none"/>
        </w:rPr>
        <w:t>cusar recibo de la notificación.</w:t>
      </w:r>
      <w:r w:rsidRPr="00C457E6">
        <w:rPr>
          <w:rFonts w:ascii="Arial" w:hAnsi="Arial" w:cs="Arial"/>
          <w:sz w:val="22"/>
          <w:szCs w:val="22"/>
          <w:u w:val="none"/>
        </w:rPr>
        <w:t xml:space="preserve">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La Presidencia se reserva el derecho de adjudicar la licitación a la oferta que considere más conveniente para sus intereses y a las necesidades del servicio, de no adjudicar si ninguna de las ofertas cumple con los requisitos exigidos en el presente Pliego en forma satisfactoria o si se consideran inconveniente las ofertas económicas y también de rechazar a su exclusivo juicio, la totalidad de las ofertas. </w:t>
      </w:r>
    </w:p>
    <w:p w:rsidR="00E9300E" w:rsidRPr="00B76A6B" w:rsidRDefault="00E9300E" w:rsidP="00E9300E">
      <w:pPr>
        <w:pStyle w:val="Default"/>
        <w:spacing w:before="100" w:beforeAutospacing="1" w:after="100" w:afterAutospacing="1" w:line="276" w:lineRule="auto"/>
        <w:jc w:val="both"/>
        <w:rPr>
          <w:b/>
          <w:sz w:val="22"/>
          <w:szCs w:val="22"/>
        </w:rPr>
      </w:pPr>
      <w:r w:rsidRPr="00B76A6B">
        <w:rPr>
          <w:b/>
          <w:sz w:val="22"/>
          <w:szCs w:val="22"/>
        </w:rPr>
        <w:t xml:space="preserve">La Presidencia podrá considerar como aspecto preponderante para rechazar una oferta, los antecedentes de los oferentes, relacionados con la conducta comercial, contrataciones anteriores, falta de antecedentes o, existiendo, que carezcan éstos de relación directa con el objetivo principal del llamado. </w:t>
      </w:r>
      <w:r w:rsidR="00FE5EDA">
        <w:rPr>
          <w:b/>
          <w:sz w:val="22"/>
          <w:szCs w:val="22"/>
        </w:rPr>
        <w:t xml:space="preserve">También </w:t>
      </w:r>
      <w:r w:rsidR="00FE5EDA">
        <w:rPr>
          <w:b/>
          <w:sz w:val="22"/>
          <w:szCs w:val="22"/>
        </w:rPr>
        <w:lastRenderedPageBreak/>
        <w:t>se considerará en este sentido, cualquier inhibición o gravamen que afecte a los oferentes.</w:t>
      </w:r>
    </w:p>
    <w:p w:rsidR="00E9300E" w:rsidRPr="004D2ACE" w:rsidRDefault="00E9300E" w:rsidP="00E9300E">
      <w:pPr>
        <w:pStyle w:val="Ttulo2"/>
        <w:rPr>
          <w:sz w:val="24"/>
          <w:szCs w:val="22"/>
        </w:rPr>
      </w:pPr>
      <w:bookmarkStart w:id="19" w:name="__RefHeading__1207_1381833221"/>
      <w:bookmarkStart w:id="20" w:name="_Toc401923653"/>
      <w:bookmarkStart w:id="21" w:name="_Toc404244460"/>
      <w:bookmarkEnd w:id="19"/>
      <w:r>
        <w:rPr>
          <w:rFonts w:ascii="Arial" w:hAnsi="Arial" w:cs="Arial"/>
          <w:i w:val="0"/>
          <w:sz w:val="24"/>
          <w:szCs w:val="24"/>
        </w:rPr>
        <w:t>ARTÍCULO 20</w:t>
      </w:r>
      <w:r w:rsidRPr="00985193">
        <w:rPr>
          <w:rFonts w:ascii="Arial" w:hAnsi="Arial" w:cs="Arial"/>
          <w:i w:val="0"/>
          <w:sz w:val="24"/>
          <w:szCs w:val="24"/>
        </w:rPr>
        <w:t>°.</w:t>
      </w:r>
      <w:r w:rsidRPr="004D2ACE">
        <w:t xml:space="preserve">  </w:t>
      </w:r>
      <w:r w:rsidRPr="0026784A">
        <w:rPr>
          <w:i w:val="0"/>
        </w:rPr>
        <w:t xml:space="preserve"> </w:t>
      </w:r>
      <w:r w:rsidRPr="00586227">
        <w:rPr>
          <w:rFonts w:ascii="Arial" w:hAnsi="Arial" w:cs="Arial"/>
          <w:i w:val="0"/>
          <w:sz w:val="24"/>
          <w:szCs w:val="24"/>
        </w:rPr>
        <w:t>DOCUMENTACIÓN A PRESENTAR POR EL ADJUDICATARIO</w:t>
      </w:r>
      <w:bookmarkEnd w:id="20"/>
      <w:bookmarkEnd w:id="21"/>
      <w:r w:rsidRPr="004D2ACE">
        <w:t xml:space="preserve"> </w:t>
      </w:r>
    </w:p>
    <w:p w:rsidR="00E9300E" w:rsidRDefault="00E9300E" w:rsidP="00E9300E">
      <w:pPr>
        <w:pStyle w:val="Default"/>
        <w:spacing w:before="100" w:beforeAutospacing="1" w:after="100" w:afterAutospacing="1" w:line="276" w:lineRule="auto"/>
        <w:jc w:val="both"/>
        <w:rPr>
          <w:sz w:val="22"/>
          <w:szCs w:val="22"/>
        </w:rPr>
      </w:pPr>
      <w:r>
        <w:rPr>
          <w:sz w:val="22"/>
          <w:szCs w:val="22"/>
        </w:rPr>
        <w:t xml:space="preserve">El adjudicatario dispondrá de un </w:t>
      </w:r>
      <w:r>
        <w:rPr>
          <w:b/>
          <w:bCs/>
          <w:sz w:val="22"/>
          <w:szCs w:val="22"/>
        </w:rPr>
        <w:t xml:space="preserve">plazo de 10 (diez) días hábiles a partir del día siguiente a la notificación de la Resolución de Adjudicación, </w:t>
      </w:r>
      <w:r>
        <w:rPr>
          <w:sz w:val="22"/>
          <w:szCs w:val="22"/>
        </w:rPr>
        <w:t xml:space="preserve">para presentar la garantía de fiel cumplimiento del contrato </w:t>
      </w:r>
      <w:r w:rsidRPr="00EA5B33">
        <w:rPr>
          <w:b/>
          <w:sz w:val="22"/>
          <w:szCs w:val="22"/>
        </w:rPr>
        <w:t>en caso de corresponder</w:t>
      </w:r>
      <w:r>
        <w:rPr>
          <w:sz w:val="22"/>
          <w:szCs w:val="22"/>
        </w:rPr>
        <w:t xml:space="preserve">. </w:t>
      </w:r>
    </w:p>
    <w:p w:rsidR="00E9300E" w:rsidRDefault="00E9300E" w:rsidP="00E9300E">
      <w:pPr>
        <w:pStyle w:val="Default"/>
        <w:spacing w:before="100" w:beforeAutospacing="1" w:after="100" w:afterAutospacing="1" w:line="276" w:lineRule="auto"/>
        <w:jc w:val="both"/>
        <w:rPr>
          <w:sz w:val="22"/>
          <w:szCs w:val="22"/>
        </w:rPr>
      </w:pPr>
      <w:r w:rsidRPr="00BE4B08">
        <w:rPr>
          <w:b/>
          <w:sz w:val="22"/>
          <w:szCs w:val="22"/>
        </w:rPr>
        <w:t xml:space="preserve">La Presidencia </w:t>
      </w:r>
      <w:r>
        <w:rPr>
          <w:b/>
          <w:sz w:val="22"/>
          <w:szCs w:val="22"/>
        </w:rPr>
        <w:t>comprob</w:t>
      </w:r>
      <w:r w:rsidRPr="00BE4B08">
        <w:rPr>
          <w:b/>
          <w:sz w:val="22"/>
          <w:szCs w:val="22"/>
        </w:rPr>
        <w:t>ará en el RUPE</w:t>
      </w:r>
      <w:r>
        <w:rPr>
          <w:sz w:val="22"/>
          <w:szCs w:val="22"/>
        </w:rPr>
        <w:t xml:space="preserve">, la </w:t>
      </w:r>
      <w:r w:rsidRPr="00BE4B08">
        <w:rPr>
          <w:b/>
          <w:sz w:val="22"/>
          <w:szCs w:val="22"/>
        </w:rPr>
        <w:t>inscripción de los oferentes</w:t>
      </w:r>
      <w:r>
        <w:rPr>
          <w:sz w:val="22"/>
          <w:szCs w:val="22"/>
        </w:rPr>
        <w:t xml:space="preserve"> en dicho Registro, así como la </w:t>
      </w:r>
      <w:r w:rsidRPr="00BE4B08">
        <w:rPr>
          <w:b/>
          <w:sz w:val="22"/>
          <w:szCs w:val="22"/>
        </w:rPr>
        <w:t xml:space="preserve">información </w:t>
      </w:r>
      <w:r>
        <w:rPr>
          <w:sz w:val="22"/>
          <w:szCs w:val="22"/>
        </w:rPr>
        <w:t xml:space="preserve">que sobre el mismo se encuentre </w:t>
      </w:r>
      <w:r w:rsidRPr="00BE4B08">
        <w:rPr>
          <w:b/>
          <w:sz w:val="22"/>
          <w:szCs w:val="22"/>
        </w:rPr>
        <w:t>registrada,</w:t>
      </w:r>
      <w:r>
        <w:rPr>
          <w:sz w:val="22"/>
          <w:szCs w:val="22"/>
        </w:rPr>
        <w:t xml:space="preserve"> la vigencia de los Certificados Único de la Dirección General Impositiva, Común del Banco de Previsión Social y del Certificado del Banco de Seguros del Estado que acredite el cumplimiento de la Ley Nº 16.074 de 10 de octubre de 1989 sobre Accidentes de Trabajo y Enfermedades Profesionales, la ausencia de elementos que inhiban su contratación y la existencia de sanciones según corresponda. </w:t>
      </w:r>
    </w:p>
    <w:p w:rsidR="00E9300E" w:rsidRDefault="00E9300E" w:rsidP="00E9300E">
      <w:pPr>
        <w:pStyle w:val="Default"/>
        <w:spacing w:before="100" w:beforeAutospacing="1" w:after="100" w:afterAutospacing="1" w:line="276" w:lineRule="auto"/>
        <w:jc w:val="both"/>
        <w:rPr>
          <w:b/>
          <w:bCs/>
          <w:sz w:val="22"/>
          <w:szCs w:val="22"/>
        </w:rPr>
      </w:pPr>
      <w:r>
        <w:rPr>
          <w:sz w:val="22"/>
          <w:szCs w:val="22"/>
        </w:rPr>
        <w:t>A efectos de la adjudicación, el oferente que resulte seleccionado, deberá haber adquirido el estado de “ACTIVO” en el RUPE, tal como surge de la Guía para Proveedores del RUPE, a la cual podrá accederse en www.comprasestatales.gub.uy bajo el menú Capacitación/Manuales y materiales</w:t>
      </w:r>
      <w:r>
        <w:rPr>
          <w:b/>
          <w:bCs/>
          <w:sz w:val="22"/>
          <w:szCs w:val="22"/>
        </w:rPr>
        <w:t xml:space="preserve">. </w:t>
      </w:r>
    </w:p>
    <w:p w:rsidR="00E9300E" w:rsidRDefault="00E9300E" w:rsidP="00E9300E">
      <w:pPr>
        <w:pStyle w:val="Default"/>
        <w:spacing w:before="100" w:beforeAutospacing="1" w:after="100" w:afterAutospacing="1" w:line="276" w:lineRule="auto"/>
        <w:jc w:val="both"/>
        <w:rPr>
          <w:sz w:val="22"/>
          <w:szCs w:val="22"/>
        </w:rPr>
      </w:pPr>
      <w:r>
        <w:rPr>
          <w:b/>
          <w:bCs/>
          <w:sz w:val="22"/>
          <w:szCs w:val="22"/>
        </w:rPr>
        <w:t xml:space="preserve">Si al momento de la adjudicación, el proveedor que resulte adjudicatario no hubiese adquirido el estado de "ACTIVO" en RUPE, se le otorgará un plazo de 5 (cinco) días hábiles contados a partir del día siguiente a la notificación de la adjudicación, a fin de que el mismo adquiera dicho estado, bajo apercibimiento de adjudicar este llamado al siguiente mejor oferente en caso de no cumplirse este requerimiento en el plazo mencionado. </w:t>
      </w:r>
    </w:p>
    <w:p w:rsidR="00E9300E" w:rsidRPr="000E68EE" w:rsidRDefault="00E9300E" w:rsidP="003D3FF0">
      <w:pPr>
        <w:pStyle w:val="Default"/>
        <w:spacing w:before="100" w:beforeAutospacing="1" w:after="100" w:afterAutospacing="1" w:line="276" w:lineRule="auto"/>
        <w:jc w:val="both"/>
        <w:rPr>
          <w:sz w:val="22"/>
          <w:szCs w:val="22"/>
        </w:rPr>
      </w:pPr>
      <w:r>
        <w:rPr>
          <w:sz w:val="22"/>
          <w:szCs w:val="22"/>
        </w:rPr>
        <w:t>El incumplimiento de cualquiera de las obligaciones previstas en el presente numeral en tiempo y forma, será motivo de considerarlo incurso en mora de pleno derecho, dejar sin efecto la adjudicación e iniciar las acciones legales correspondientes, a criterio de la Presidencia En tal caso, la Presidencia podrá adjudicar el llamado al siguiente mejor oferente, según el orden de prelación resultante del mismo.</w:t>
      </w:r>
    </w:p>
    <w:p w:rsidR="00E9300E" w:rsidRPr="008052E5" w:rsidRDefault="00E9300E" w:rsidP="00E9300E">
      <w:pPr>
        <w:spacing w:before="120" w:after="120"/>
        <w:rPr>
          <w:rFonts w:ascii="Arial" w:hAnsi="Arial" w:cs="Arial"/>
          <w:b/>
          <w:szCs w:val="24"/>
        </w:rPr>
      </w:pPr>
      <w:r>
        <w:rPr>
          <w:rFonts w:ascii="Arial" w:hAnsi="Arial" w:cs="Arial"/>
          <w:b/>
          <w:szCs w:val="24"/>
        </w:rPr>
        <w:t>ARTICULO 21</w:t>
      </w:r>
      <w:r w:rsidRPr="008052E5">
        <w:rPr>
          <w:rFonts w:ascii="Arial" w:hAnsi="Arial" w:cs="Arial"/>
          <w:b/>
          <w:szCs w:val="24"/>
        </w:rPr>
        <w:t>°.   GARANTÍA DE FIEL CUMPLIMIENTO DE CONTRATO.-</w:t>
      </w:r>
    </w:p>
    <w:p w:rsidR="00E9300E" w:rsidRPr="008052E5" w:rsidRDefault="00E9300E" w:rsidP="003D3FF0">
      <w:pPr>
        <w:pStyle w:val="Textoindependiente"/>
        <w:spacing w:before="100" w:beforeAutospacing="1" w:after="100" w:afterAutospacing="1" w:line="360" w:lineRule="auto"/>
        <w:rPr>
          <w:rFonts w:ascii="Arial" w:hAnsi="Arial" w:cs="Arial"/>
          <w:sz w:val="22"/>
          <w:szCs w:val="22"/>
          <w:u w:val="none"/>
        </w:rPr>
      </w:pPr>
      <w:r w:rsidRPr="008052E5">
        <w:rPr>
          <w:rFonts w:ascii="Arial" w:hAnsi="Arial" w:cs="Arial"/>
          <w:sz w:val="22"/>
          <w:szCs w:val="22"/>
          <w:u w:val="none"/>
        </w:rPr>
        <w:t xml:space="preserve">El adjudicatario deberá garantizar el fiel cumplimiento del contrato con  el 5% (cinco por ciento) del monto de la adjudicación, mediante depósito en efectivo( moneda nacional o dólares americanos), fianza o aval bancario( de Banco establecido en la República Oriental del Uruguay) certificado notarialmente, póliza de seguro de fianza, o en valores públicos por el valor nominal equivalente, de acuerdo a su cotización del día depositado en el Banco de la República Oriental del Uruguay a nombre del proponente y a la orden de la Presidencia de la República. Esta garantía deberá constituirse dentro de los </w:t>
      </w:r>
      <w:r>
        <w:rPr>
          <w:rFonts w:ascii="Arial" w:hAnsi="Arial" w:cs="Arial"/>
          <w:sz w:val="22"/>
          <w:szCs w:val="22"/>
          <w:u w:val="none"/>
        </w:rPr>
        <w:t>diez</w:t>
      </w:r>
      <w:r w:rsidRPr="008052E5">
        <w:rPr>
          <w:rFonts w:ascii="Arial" w:hAnsi="Arial" w:cs="Arial"/>
          <w:sz w:val="22"/>
          <w:szCs w:val="22"/>
          <w:u w:val="none"/>
        </w:rPr>
        <w:t xml:space="preserve"> días hábiles siguientes a la notificación de la adjudicación. </w:t>
      </w:r>
      <w:r w:rsidRPr="00DC5AD4">
        <w:rPr>
          <w:rFonts w:ascii="Arial" w:hAnsi="Arial" w:cs="Arial"/>
          <w:b/>
          <w:sz w:val="22"/>
          <w:szCs w:val="22"/>
          <w:u w:val="none"/>
        </w:rPr>
        <w:t xml:space="preserve">Si el adjudicatario optara </w:t>
      </w:r>
      <w:r w:rsidRPr="00DC5AD4">
        <w:rPr>
          <w:rFonts w:ascii="Arial" w:hAnsi="Arial" w:cs="Arial"/>
          <w:b/>
          <w:sz w:val="22"/>
          <w:szCs w:val="22"/>
          <w:u w:val="none"/>
        </w:rPr>
        <w:lastRenderedPageBreak/>
        <w:t xml:space="preserve">por no presentar garantía, deberá expresarlo por escrito y el incumplimiento del contrato se sancionará con una multa equivalente al 10% (diez por ciento) sobre el monto de la adjudicación. </w:t>
      </w:r>
    </w:p>
    <w:p w:rsidR="00E9300E" w:rsidRDefault="00E9300E" w:rsidP="003D3FF0">
      <w:pPr>
        <w:pStyle w:val="Textoindependiente"/>
        <w:spacing w:before="100" w:beforeAutospacing="1" w:after="100" w:afterAutospacing="1" w:line="360" w:lineRule="auto"/>
        <w:rPr>
          <w:rFonts w:ascii="Arial" w:hAnsi="Arial" w:cs="Arial"/>
          <w:b/>
          <w:bCs/>
          <w:sz w:val="22"/>
          <w:szCs w:val="22"/>
          <w:u w:val="none"/>
        </w:rPr>
      </w:pPr>
      <w:r w:rsidRPr="008052E5">
        <w:rPr>
          <w:rFonts w:ascii="Arial" w:hAnsi="Arial" w:cs="Arial"/>
          <w:b/>
          <w:bCs/>
          <w:sz w:val="22"/>
          <w:szCs w:val="22"/>
          <w:u w:val="none"/>
        </w:rPr>
        <w:t>No se presentarán garantías de fiel cumplimiento del contrato por adjudicaciones inferiores al 40% (cuarenta por ciento)  del tope de la Licitación Abreviada.</w:t>
      </w:r>
    </w:p>
    <w:p w:rsidR="00E9300E" w:rsidRPr="005001E6" w:rsidRDefault="00E9300E" w:rsidP="003D3FF0">
      <w:pPr>
        <w:pStyle w:val="Textoindependiente"/>
        <w:rPr>
          <w:rFonts w:ascii="Arial" w:hAnsi="Arial" w:cs="Arial"/>
          <w:sz w:val="22"/>
          <w:szCs w:val="22"/>
          <w:u w:val="none"/>
        </w:rPr>
      </w:pPr>
    </w:p>
    <w:p w:rsidR="00E9300E" w:rsidRDefault="00E9300E" w:rsidP="003D3FF0">
      <w:pPr>
        <w:pStyle w:val="Textoindependiente"/>
        <w:rPr>
          <w:rFonts w:ascii="Arial" w:hAnsi="Arial" w:cs="Arial"/>
          <w:sz w:val="22"/>
          <w:szCs w:val="22"/>
          <w:u w:val="none"/>
        </w:rPr>
      </w:pPr>
      <w:r w:rsidRPr="005001E6">
        <w:rPr>
          <w:rFonts w:ascii="Arial" w:hAnsi="Arial" w:cs="Arial"/>
          <w:sz w:val="22"/>
          <w:szCs w:val="22"/>
          <w:u w:val="none"/>
        </w:rPr>
        <w:t>La garantía de fiel cumplimiento de contrato, será devuelta una vez verificado el cumplimiento de todas las obligaciones contractuales durante el  período del contrato.</w:t>
      </w:r>
    </w:p>
    <w:p w:rsidR="003D3FF0" w:rsidRDefault="003D3FF0" w:rsidP="00E9300E">
      <w:pPr>
        <w:pStyle w:val="Textoindependiente"/>
        <w:rPr>
          <w:rFonts w:ascii="Arial" w:hAnsi="Arial" w:cs="Arial"/>
          <w:sz w:val="22"/>
          <w:szCs w:val="22"/>
          <w:u w:val="none"/>
        </w:rPr>
      </w:pPr>
    </w:p>
    <w:p w:rsidR="003D3FF0" w:rsidRPr="00CC17EC" w:rsidRDefault="003D3FF0" w:rsidP="003D3FF0">
      <w:pPr>
        <w:pStyle w:val="Default"/>
        <w:spacing w:before="100" w:beforeAutospacing="1" w:after="100" w:afterAutospacing="1" w:line="276" w:lineRule="auto"/>
        <w:rPr>
          <w:b/>
          <w:sz w:val="22"/>
          <w:szCs w:val="22"/>
        </w:rPr>
      </w:pPr>
      <w:r w:rsidRPr="00CC17EC">
        <w:rPr>
          <w:b/>
        </w:rPr>
        <w:t>ARTÍCULO 2</w:t>
      </w:r>
      <w:r>
        <w:rPr>
          <w:b/>
        </w:rPr>
        <w:t>2</w:t>
      </w:r>
      <w:r w:rsidRPr="00CC17EC">
        <w:rPr>
          <w:b/>
        </w:rPr>
        <w:t>°.   OBLIGACIONES LABORALES DEL ADJUDICATARIO.</w:t>
      </w:r>
    </w:p>
    <w:p w:rsidR="003D3FF0" w:rsidRPr="003643E9" w:rsidRDefault="003D3FF0" w:rsidP="003D3FF0">
      <w:pPr>
        <w:pStyle w:val="Default"/>
        <w:spacing w:before="100" w:beforeAutospacing="1" w:after="100" w:afterAutospacing="1" w:line="276" w:lineRule="auto"/>
        <w:jc w:val="both"/>
        <w:rPr>
          <w:sz w:val="22"/>
          <w:szCs w:val="22"/>
        </w:rPr>
      </w:pPr>
      <w:r w:rsidRPr="003643E9">
        <w:rPr>
          <w:sz w:val="22"/>
          <w:szCs w:val="22"/>
        </w:rPr>
        <w:t xml:space="preserve">El adjudicatario se obliga a suministrar toda documentación que le fuere requerida por </w:t>
      </w:r>
      <w:r>
        <w:rPr>
          <w:color w:val="00000A"/>
          <w:sz w:val="22"/>
          <w:szCs w:val="22"/>
        </w:rPr>
        <w:t xml:space="preserve">Presidencia de la República </w:t>
      </w:r>
      <w:r w:rsidRPr="003643E9">
        <w:rPr>
          <w:sz w:val="22"/>
          <w:szCs w:val="22"/>
        </w:rPr>
        <w:t xml:space="preserve">a efectos de corroborar el cumplimiento de </w:t>
      </w:r>
      <w:r w:rsidRPr="00D76891">
        <w:rPr>
          <w:sz w:val="22"/>
          <w:szCs w:val="22"/>
        </w:rPr>
        <w:t>todas las normas laborales, especialmente las relacionadas con la contratación de menores y de la</w:t>
      </w:r>
      <w:r>
        <w:rPr>
          <w:color w:val="FF0000"/>
          <w:sz w:val="22"/>
          <w:szCs w:val="22"/>
        </w:rPr>
        <w:t xml:space="preserve"> </w:t>
      </w:r>
      <w:r w:rsidRPr="003643E9">
        <w:rPr>
          <w:sz w:val="22"/>
          <w:szCs w:val="22"/>
        </w:rPr>
        <w:t>seguridad social</w:t>
      </w:r>
      <w:r>
        <w:rPr>
          <w:sz w:val="22"/>
          <w:szCs w:val="22"/>
        </w:rPr>
        <w:t xml:space="preserve">. </w:t>
      </w:r>
      <w:r w:rsidRPr="003643E9">
        <w:rPr>
          <w:sz w:val="22"/>
          <w:szCs w:val="22"/>
        </w:rPr>
        <w:t xml:space="preserve">La comprobación del incumplimiento de las </w:t>
      </w:r>
      <w:r>
        <w:rPr>
          <w:sz w:val="22"/>
          <w:szCs w:val="22"/>
        </w:rPr>
        <w:t>mismas,</w:t>
      </w:r>
      <w:r w:rsidRPr="003643E9">
        <w:rPr>
          <w:sz w:val="22"/>
          <w:szCs w:val="22"/>
        </w:rPr>
        <w:t xml:space="preserve"> será causa de rescisión del contrato y cobro de los daños patrimoniales irrogados a la Administración.</w:t>
      </w:r>
    </w:p>
    <w:p w:rsidR="003D3FF0" w:rsidRPr="003643E9" w:rsidRDefault="003D3FF0" w:rsidP="003D3FF0">
      <w:pPr>
        <w:pStyle w:val="Default"/>
        <w:spacing w:before="100" w:beforeAutospacing="1" w:after="100" w:afterAutospacing="1" w:line="276" w:lineRule="auto"/>
        <w:jc w:val="both"/>
        <w:rPr>
          <w:sz w:val="22"/>
          <w:szCs w:val="22"/>
        </w:rPr>
      </w:pPr>
      <w:r w:rsidRPr="003643E9">
        <w:rPr>
          <w:sz w:val="22"/>
          <w:szCs w:val="22"/>
        </w:rPr>
        <w:t>La firma adjudicataria deberá tener a todo el personal inscripto en el Banco de Previsión Social y con el correspondiente seguro sobre accidentes de trabajo y enfermedades profesionales de sus obreros y empleados, previsto en la ley y sus reglamentaciones. En caso de accidentes</w:t>
      </w:r>
      <w:r>
        <w:rPr>
          <w:sz w:val="22"/>
          <w:szCs w:val="22"/>
        </w:rPr>
        <w:t>,</w:t>
      </w:r>
      <w:r w:rsidRPr="003643E9">
        <w:rPr>
          <w:sz w:val="22"/>
          <w:szCs w:val="22"/>
        </w:rPr>
        <w:t xml:space="preserve"> </w:t>
      </w:r>
      <w:r>
        <w:rPr>
          <w:color w:val="00000A"/>
          <w:sz w:val="22"/>
          <w:szCs w:val="22"/>
        </w:rPr>
        <w:t xml:space="preserve">Presidencia de la República </w:t>
      </w:r>
      <w:r w:rsidRPr="003643E9">
        <w:rPr>
          <w:sz w:val="22"/>
          <w:szCs w:val="22"/>
        </w:rPr>
        <w:t>no se responsabiliza de los daños que sufra el personal.</w:t>
      </w:r>
    </w:p>
    <w:p w:rsidR="003D3FF0" w:rsidRPr="003643E9" w:rsidRDefault="003D3FF0" w:rsidP="003D3FF0">
      <w:pPr>
        <w:pStyle w:val="Default"/>
        <w:spacing w:before="100" w:beforeAutospacing="1" w:after="100" w:afterAutospacing="1" w:line="276" w:lineRule="auto"/>
        <w:jc w:val="both"/>
        <w:rPr>
          <w:sz w:val="22"/>
          <w:szCs w:val="22"/>
        </w:rPr>
      </w:pPr>
      <w:r w:rsidRPr="003643E9">
        <w:rPr>
          <w:sz w:val="22"/>
          <w:szCs w:val="22"/>
        </w:rPr>
        <w:t xml:space="preserve">La firma adjudicataria será responsable por los daños y perjuicios que provocase su personal tanto a funcionarios y bienes de </w:t>
      </w:r>
      <w:r>
        <w:rPr>
          <w:color w:val="00000A"/>
          <w:sz w:val="22"/>
          <w:szCs w:val="22"/>
        </w:rPr>
        <w:t>Presidencia de la República</w:t>
      </w:r>
      <w:r w:rsidRPr="003643E9">
        <w:rPr>
          <w:sz w:val="22"/>
          <w:szCs w:val="22"/>
        </w:rPr>
        <w:t xml:space="preserve"> o a terceros, debiendo asumir sus costos y responsabilidades.</w:t>
      </w:r>
    </w:p>
    <w:p w:rsidR="003D3FF0" w:rsidRPr="003643E9" w:rsidRDefault="003D3FF0" w:rsidP="003D3FF0">
      <w:pPr>
        <w:pStyle w:val="Default"/>
        <w:spacing w:before="100" w:beforeAutospacing="1" w:after="100" w:afterAutospacing="1" w:line="276" w:lineRule="auto"/>
        <w:jc w:val="both"/>
        <w:rPr>
          <w:sz w:val="22"/>
          <w:szCs w:val="22"/>
        </w:rPr>
      </w:pPr>
      <w:r w:rsidRPr="003643E9">
        <w:rPr>
          <w:sz w:val="22"/>
          <w:szCs w:val="22"/>
        </w:rPr>
        <w:t>La retribución de los trabajadores de la empresa adjudicataria asignados al cumplimiento de las tareas detalladas en el presente Pliego, deberá respetar los laudos salariales establecidos por los Consejos de Salarios. El incumplimiento por parte de la empresa adjudicataria en el pago de las retribuciones antes mencionadas, será causal de rescisión del contrato por responsabilidad imputable del adjudicatario.</w:t>
      </w:r>
    </w:p>
    <w:p w:rsidR="003D3FF0" w:rsidRDefault="003D3FF0" w:rsidP="003D3FF0">
      <w:pPr>
        <w:pStyle w:val="Default"/>
        <w:spacing w:before="100" w:beforeAutospacing="1" w:after="100" w:afterAutospacing="1" w:line="276" w:lineRule="auto"/>
        <w:jc w:val="both"/>
        <w:rPr>
          <w:sz w:val="22"/>
          <w:szCs w:val="22"/>
        </w:rPr>
      </w:pPr>
      <w:r w:rsidRPr="003643E9">
        <w:rPr>
          <w:sz w:val="22"/>
          <w:szCs w:val="22"/>
        </w:rPr>
        <w:t xml:space="preserve">El adjudicatario se compromete a comunicar </w:t>
      </w:r>
      <w:r>
        <w:rPr>
          <w:sz w:val="22"/>
          <w:szCs w:val="22"/>
        </w:rPr>
        <w:t>a Presidencia de la República,</w:t>
      </w:r>
      <w:r w:rsidRPr="003643E9">
        <w:rPr>
          <w:sz w:val="22"/>
          <w:szCs w:val="22"/>
        </w:rPr>
        <w:t xml:space="preserve"> en caso que se lo requiera, los datos personales de los trabajadores afectados a la prestación del servicio a efectos de que se puedan realizar los controles correspondientes. Asimismo, </w:t>
      </w:r>
      <w:r>
        <w:rPr>
          <w:sz w:val="22"/>
          <w:szCs w:val="22"/>
        </w:rPr>
        <w:t>se</w:t>
      </w:r>
      <w:r w:rsidRPr="003643E9">
        <w:rPr>
          <w:sz w:val="22"/>
          <w:szCs w:val="22"/>
        </w:rPr>
        <w:t xml:space="preserve"> podrá solicitar con la debida justificación </w:t>
      </w:r>
      <w:r>
        <w:rPr>
          <w:sz w:val="22"/>
          <w:szCs w:val="22"/>
        </w:rPr>
        <w:t xml:space="preserve"> y </w:t>
      </w:r>
      <w:r w:rsidRPr="003643E9">
        <w:rPr>
          <w:sz w:val="22"/>
          <w:szCs w:val="22"/>
        </w:rPr>
        <w:t>de manera fundada,  el cambio provisorio o definitivo de alguno/s de ellos.</w:t>
      </w:r>
    </w:p>
    <w:p w:rsidR="003D3FF0" w:rsidRPr="000E68EE" w:rsidRDefault="003D3FF0" w:rsidP="003D3FF0">
      <w:pPr>
        <w:pStyle w:val="Default"/>
        <w:spacing w:before="100" w:beforeAutospacing="1" w:after="100" w:afterAutospacing="1" w:line="276" w:lineRule="auto"/>
        <w:jc w:val="both"/>
        <w:rPr>
          <w:sz w:val="22"/>
          <w:szCs w:val="22"/>
        </w:rPr>
      </w:pPr>
      <w:r>
        <w:rPr>
          <w:sz w:val="22"/>
          <w:szCs w:val="22"/>
        </w:rPr>
        <w:t>Presidencia de la República</w:t>
      </w:r>
      <w:r w:rsidRPr="003643E9">
        <w:rPr>
          <w:sz w:val="22"/>
          <w:szCs w:val="22"/>
        </w:rPr>
        <w:t xml:space="preserve"> se reserva el derecho de exigir a la empresa adjudicataria la documentación que acredite el pago de salarios y demás rubros emergentes de la relación laboral, así como de las contribuciones </w:t>
      </w:r>
      <w:r>
        <w:rPr>
          <w:sz w:val="22"/>
          <w:szCs w:val="22"/>
        </w:rPr>
        <w:t>a la</w:t>
      </w:r>
      <w:r w:rsidRPr="003643E9">
        <w:rPr>
          <w:sz w:val="22"/>
          <w:szCs w:val="22"/>
        </w:rPr>
        <w:t xml:space="preserve"> seguridad social</w:t>
      </w:r>
      <w:r>
        <w:rPr>
          <w:sz w:val="22"/>
          <w:szCs w:val="22"/>
        </w:rPr>
        <w:t xml:space="preserve"> y</w:t>
      </w:r>
      <w:r w:rsidRPr="00CC17EC">
        <w:rPr>
          <w:sz w:val="22"/>
          <w:szCs w:val="22"/>
        </w:rPr>
        <w:t xml:space="preserve"> </w:t>
      </w:r>
      <w:r w:rsidRPr="003643E9">
        <w:rPr>
          <w:sz w:val="22"/>
          <w:szCs w:val="22"/>
        </w:rPr>
        <w:t xml:space="preserve">los recaudos que justifiquen que está al día en el pago de la póliza contra accidentes de trabajo y </w:t>
      </w:r>
      <w:r w:rsidRPr="003643E9">
        <w:rPr>
          <w:sz w:val="22"/>
          <w:szCs w:val="22"/>
        </w:rPr>
        <w:lastRenderedPageBreak/>
        <w:t>enfermedades profesionales</w:t>
      </w:r>
      <w:r>
        <w:rPr>
          <w:sz w:val="22"/>
          <w:szCs w:val="22"/>
        </w:rPr>
        <w:t>,</w:t>
      </w:r>
      <w:r w:rsidRPr="003643E9">
        <w:rPr>
          <w:sz w:val="22"/>
          <w:szCs w:val="22"/>
        </w:rPr>
        <w:t xml:space="preserve"> como condición previa al pago de los servicios prestados. </w:t>
      </w:r>
    </w:p>
    <w:p w:rsidR="00E9300E" w:rsidRPr="004D2ACE" w:rsidRDefault="00E9300E" w:rsidP="00E9300E">
      <w:pPr>
        <w:pStyle w:val="Ttulo2"/>
        <w:rPr>
          <w:sz w:val="24"/>
          <w:szCs w:val="22"/>
        </w:rPr>
      </w:pPr>
      <w:bookmarkStart w:id="22" w:name="__RefHeading__1209_1381833221"/>
      <w:bookmarkStart w:id="23" w:name="__RefHeading__1211_1381833221"/>
      <w:bookmarkStart w:id="24" w:name="__RefHeading__1213_1381833221"/>
      <w:bookmarkStart w:id="25" w:name="__RefHeading__1215_1381833221"/>
      <w:bookmarkStart w:id="26" w:name="_Toc401923658"/>
      <w:bookmarkStart w:id="27" w:name="_Toc404244465"/>
      <w:bookmarkEnd w:id="22"/>
      <w:bookmarkEnd w:id="23"/>
      <w:bookmarkEnd w:id="24"/>
      <w:bookmarkEnd w:id="25"/>
      <w:r w:rsidRPr="00985193">
        <w:rPr>
          <w:rFonts w:ascii="Arial" w:hAnsi="Arial" w:cs="Arial"/>
          <w:i w:val="0"/>
          <w:sz w:val="24"/>
          <w:szCs w:val="24"/>
        </w:rPr>
        <w:t xml:space="preserve">ARTÍCULO </w:t>
      </w:r>
      <w:r>
        <w:rPr>
          <w:rFonts w:ascii="Arial" w:hAnsi="Arial" w:cs="Arial"/>
          <w:i w:val="0"/>
          <w:sz w:val="24"/>
          <w:szCs w:val="24"/>
        </w:rPr>
        <w:t>2</w:t>
      </w:r>
      <w:r w:rsidR="003D3FF0">
        <w:rPr>
          <w:rFonts w:ascii="Arial" w:hAnsi="Arial" w:cs="Arial"/>
          <w:i w:val="0"/>
          <w:sz w:val="24"/>
          <w:szCs w:val="24"/>
        </w:rPr>
        <w:t>3</w:t>
      </w:r>
      <w:r w:rsidRPr="00985193">
        <w:rPr>
          <w:rFonts w:ascii="Arial" w:hAnsi="Arial" w:cs="Arial"/>
          <w:i w:val="0"/>
          <w:sz w:val="24"/>
          <w:szCs w:val="24"/>
        </w:rPr>
        <w:t>°.</w:t>
      </w:r>
      <w:r w:rsidRPr="004D2ACE">
        <w:t xml:space="preserve">  </w:t>
      </w:r>
      <w:r w:rsidRPr="0026784A">
        <w:rPr>
          <w:i w:val="0"/>
        </w:rPr>
        <w:t xml:space="preserve"> </w:t>
      </w:r>
      <w:r w:rsidRPr="0028031F">
        <w:rPr>
          <w:rFonts w:ascii="Arial" w:hAnsi="Arial" w:cs="Arial"/>
          <w:i w:val="0"/>
          <w:sz w:val="24"/>
          <w:szCs w:val="24"/>
        </w:rPr>
        <w:t xml:space="preserve"> MORA Y SANCIONES</w:t>
      </w:r>
      <w:bookmarkEnd w:id="26"/>
      <w:bookmarkEnd w:id="27"/>
      <w:r w:rsidRPr="004D2ACE">
        <w:t xml:space="preserve"> </w:t>
      </w:r>
    </w:p>
    <w:p w:rsidR="00E9300E" w:rsidRPr="008C27A7" w:rsidRDefault="00E9300E" w:rsidP="00E9300E">
      <w:pPr>
        <w:pStyle w:val="Default"/>
        <w:spacing w:before="100" w:beforeAutospacing="1" w:after="100" w:afterAutospacing="1" w:line="276" w:lineRule="auto"/>
        <w:jc w:val="both"/>
        <w:rPr>
          <w:sz w:val="22"/>
          <w:szCs w:val="22"/>
        </w:rPr>
      </w:pPr>
      <w:r w:rsidRPr="008C27A7">
        <w:rPr>
          <w:sz w:val="22"/>
          <w:szCs w:val="22"/>
        </w:rPr>
        <w:t xml:space="preserve">El adjudicatario incurrirá en mora de pleno derecho sin necesidad de interpelación judicial o extrajudicial alguna por el sólo vencimiento de los términos o por hacer algo contrario a lo estipulado. </w:t>
      </w:r>
    </w:p>
    <w:p w:rsidR="00E9300E" w:rsidRPr="00CA5BE1" w:rsidRDefault="00E9300E" w:rsidP="00E9300E">
      <w:pPr>
        <w:pStyle w:val="Default"/>
        <w:spacing w:before="100" w:beforeAutospacing="1" w:after="100" w:afterAutospacing="1" w:line="276" w:lineRule="auto"/>
        <w:jc w:val="both"/>
        <w:rPr>
          <w:sz w:val="22"/>
          <w:szCs w:val="22"/>
          <w:lang w:val="es-ES_tradnl"/>
        </w:rPr>
      </w:pPr>
      <w:r w:rsidRPr="008C27A7">
        <w:rPr>
          <w:sz w:val="22"/>
          <w:szCs w:val="22"/>
        </w:rPr>
        <w:t xml:space="preserve">La falta de cumplimiento </w:t>
      </w:r>
      <w:r w:rsidRPr="008C27A7">
        <w:rPr>
          <w:spacing w:val="-3"/>
          <w:sz w:val="22"/>
          <w:szCs w:val="22"/>
        </w:rPr>
        <w:t>en los plazos  y condiciones estipuladas que obedezcan  a causas imputables al adjudicatario</w:t>
      </w:r>
      <w:r w:rsidRPr="008C27A7">
        <w:rPr>
          <w:sz w:val="22"/>
          <w:szCs w:val="22"/>
        </w:rPr>
        <w:t xml:space="preserve">, facultará a la Presidencia a percibir y/o aplicar una multa diaria de hasta el 1% (uno por ciento) sobre el monto </w:t>
      </w:r>
      <w:r w:rsidRPr="008C27A7">
        <w:rPr>
          <w:spacing w:val="-3"/>
          <w:sz w:val="22"/>
          <w:szCs w:val="22"/>
        </w:rPr>
        <w:t xml:space="preserve">del contrato no cumplido en tiempo y forma. </w:t>
      </w:r>
    </w:p>
    <w:p w:rsidR="00E9300E" w:rsidRDefault="00E9300E" w:rsidP="00E9300E">
      <w:pPr>
        <w:pStyle w:val="Default"/>
        <w:spacing w:before="100" w:beforeAutospacing="1" w:after="100" w:afterAutospacing="1" w:line="276" w:lineRule="auto"/>
        <w:jc w:val="both"/>
        <w:rPr>
          <w:b/>
          <w:bCs/>
          <w:sz w:val="26"/>
          <w:szCs w:val="26"/>
        </w:rPr>
      </w:pPr>
      <w:r>
        <w:rPr>
          <w:sz w:val="22"/>
          <w:szCs w:val="22"/>
        </w:rPr>
        <w:t xml:space="preserve">Si el inicio de la ejecución del contrato se demorara más de los plazos establecidos en este Pliego, la Presidencia podrá rescindir el contrato sin más trámite, sin por ello renunciar a su derecho de iniciar las acciones legales previstas. En ese caso, podrá adjudicarse a aquel oferente que hubiere resultado segundo en la evaluación final. </w:t>
      </w:r>
    </w:p>
    <w:p w:rsidR="00E9300E" w:rsidRPr="004D2ACE" w:rsidRDefault="00E9300E" w:rsidP="00E9300E">
      <w:pPr>
        <w:pStyle w:val="Ttulo2"/>
        <w:rPr>
          <w:sz w:val="24"/>
          <w:szCs w:val="22"/>
        </w:rPr>
      </w:pPr>
      <w:bookmarkStart w:id="28" w:name="__RefHeading__1219_1381833221"/>
      <w:bookmarkStart w:id="29" w:name="_Toc401923659"/>
      <w:bookmarkStart w:id="30" w:name="_Toc404244466"/>
      <w:bookmarkEnd w:id="28"/>
      <w:r w:rsidRPr="00985193">
        <w:rPr>
          <w:rFonts w:ascii="Arial" w:hAnsi="Arial" w:cs="Arial"/>
          <w:i w:val="0"/>
          <w:sz w:val="24"/>
          <w:szCs w:val="24"/>
        </w:rPr>
        <w:t xml:space="preserve">ARTÍCULO </w:t>
      </w:r>
      <w:r>
        <w:rPr>
          <w:rFonts w:ascii="Arial" w:hAnsi="Arial" w:cs="Arial"/>
          <w:i w:val="0"/>
          <w:sz w:val="24"/>
          <w:szCs w:val="24"/>
        </w:rPr>
        <w:t>2</w:t>
      </w:r>
      <w:r w:rsidR="003D3FF0">
        <w:rPr>
          <w:rFonts w:ascii="Arial" w:hAnsi="Arial" w:cs="Arial"/>
          <w:i w:val="0"/>
          <w:sz w:val="24"/>
          <w:szCs w:val="24"/>
        </w:rPr>
        <w:t>4</w:t>
      </w:r>
      <w:r w:rsidRPr="00985193">
        <w:rPr>
          <w:rFonts w:ascii="Arial" w:hAnsi="Arial" w:cs="Arial"/>
          <w:i w:val="0"/>
          <w:sz w:val="24"/>
          <w:szCs w:val="24"/>
        </w:rPr>
        <w:t>°.</w:t>
      </w:r>
      <w:r w:rsidRPr="004D2ACE">
        <w:t xml:space="preserve">  </w:t>
      </w:r>
      <w:r w:rsidRPr="0026784A">
        <w:rPr>
          <w:i w:val="0"/>
        </w:rPr>
        <w:t xml:space="preserve"> </w:t>
      </w:r>
      <w:r w:rsidRPr="0028031F">
        <w:rPr>
          <w:rFonts w:ascii="Arial" w:hAnsi="Arial" w:cs="Arial"/>
          <w:i w:val="0"/>
          <w:sz w:val="24"/>
          <w:szCs w:val="24"/>
        </w:rPr>
        <w:t xml:space="preserve"> </w:t>
      </w:r>
      <w:r w:rsidRPr="00DA6785">
        <w:rPr>
          <w:rFonts w:ascii="Arial" w:hAnsi="Arial" w:cs="Arial"/>
          <w:i w:val="0"/>
          <w:sz w:val="24"/>
          <w:szCs w:val="24"/>
        </w:rPr>
        <w:t>CAUSALES DE RESCISIÓN</w:t>
      </w:r>
      <w:bookmarkEnd w:id="29"/>
      <w:bookmarkEnd w:id="30"/>
      <w:r w:rsidRPr="004D2ACE">
        <w:t xml:space="preserve"> </w:t>
      </w:r>
    </w:p>
    <w:p w:rsidR="00E9300E" w:rsidRDefault="00E9300E" w:rsidP="00E9300E">
      <w:pPr>
        <w:rPr>
          <w:rFonts w:ascii="Arial" w:hAnsi="Arial" w:cs="Arial"/>
          <w:b/>
          <w:spacing w:val="-3"/>
          <w:szCs w:val="24"/>
        </w:rPr>
      </w:pPr>
    </w:p>
    <w:p w:rsidR="00E9300E" w:rsidRPr="0026784A" w:rsidRDefault="00E9300E" w:rsidP="000C1797">
      <w:pPr>
        <w:rPr>
          <w:rFonts w:ascii="Arial" w:hAnsi="Arial" w:cs="Arial"/>
          <w:spacing w:val="-3"/>
          <w:sz w:val="22"/>
          <w:szCs w:val="22"/>
        </w:rPr>
      </w:pPr>
      <w:r w:rsidRPr="0026784A">
        <w:rPr>
          <w:rFonts w:ascii="Arial" w:hAnsi="Arial" w:cs="Arial"/>
          <w:spacing w:val="-3"/>
          <w:sz w:val="22"/>
          <w:szCs w:val="22"/>
        </w:rPr>
        <w:t>La Administración podrá rescindir unilateralmente el contrato por incumplimiento total o parcial del mismo  por parte del adjudicatario, debiendo notificarse  la rescisión. No obstante la misma se producirá de pleno derecho por la inhabilitación superviniente por cualquiera de las causales previstas en el artículo 46 de T.O.C.A.F.</w:t>
      </w:r>
    </w:p>
    <w:p w:rsidR="00E9300E" w:rsidRPr="0026784A" w:rsidRDefault="00E9300E" w:rsidP="000C1797">
      <w:pPr>
        <w:rPr>
          <w:rFonts w:ascii="Arial" w:hAnsi="Arial" w:cs="Arial"/>
          <w:spacing w:val="-3"/>
          <w:sz w:val="22"/>
          <w:szCs w:val="22"/>
        </w:rPr>
      </w:pPr>
    </w:p>
    <w:p w:rsidR="00E9300E" w:rsidRDefault="00E9300E" w:rsidP="000C1797">
      <w:pPr>
        <w:rPr>
          <w:rFonts w:ascii="Arial" w:hAnsi="Arial" w:cs="Arial"/>
          <w:spacing w:val="-3"/>
          <w:sz w:val="22"/>
          <w:szCs w:val="22"/>
        </w:rPr>
      </w:pPr>
      <w:r w:rsidRPr="0026784A">
        <w:rPr>
          <w:rFonts w:ascii="Arial" w:hAnsi="Arial" w:cs="Arial"/>
          <w:spacing w:val="-3"/>
          <w:sz w:val="22"/>
          <w:szCs w:val="22"/>
        </w:rPr>
        <w:t>La rescisión por incumplimiento del contratista aparejará su responsabilidad por los daños y perjuicios ocasionados a la Administración y cuando corresponda  la ejecución de la garantía de fiel cumplimiento del contrato, sin perjuicio del pago de la multa correspondiente.</w:t>
      </w:r>
    </w:p>
    <w:p w:rsidR="00E9300E" w:rsidRDefault="00E9300E" w:rsidP="00E9300E">
      <w:pPr>
        <w:rPr>
          <w:rFonts w:ascii="Arial" w:hAnsi="Arial" w:cs="Arial"/>
          <w:spacing w:val="-3"/>
          <w:sz w:val="22"/>
          <w:szCs w:val="22"/>
        </w:rPr>
      </w:pPr>
    </w:p>
    <w:p w:rsidR="00E9300E" w:rsidRDefault="00E9300E" w:rsidP="00E9300E">
      <w:pPr>
        <w:pStyle w:val="Ttulo2"/>
        <w:rPr>
          <w:rFonts w:ascii="Arial" w:hAnsi="Arial" w:cs="Arial"/>
          <w:i w:val="0"/>
          <w:sz w:val="24"/>
          <w:szCs w:val="24"/>
        </w:rPr>
      </w:pPr>
      <w:r w:rsidRPr="00985193">
        <w:rPr>
          <w:rFonts w:ascii="Arial" w:hAnsi="Arial" w:cs="Arial"/>
          <w:i w:val="0"/>
          <w:sz w:val="24"/>
          <w:szCs w:val="24"/>
        </w:rPr>
        <w:t xml:space="preserve">ARTÍCULO </w:t>
      </w:r>
      <w:r>
        <w:rPr>
          <w:rFonts w:ascii="Arial" w:hAnsi="Arial" w:cs="Arial"/>
          <w:i w:val="0"/>
          <w:sz w:val="24"/>
          <w:szCs w:val="24"/>
        </w:rPr>
        <w:t>2</w:t>
      </w:r>
      <w:r w:rsidR="003D3FF0">
        <w:rPr>
          <w:rFonts w:ascii="Arial" w:hAnsi="Arial" w:cs="Arial"/>
          <w:i w:val="0"/>
          <w:sz w:val="24"/>
          <w:szCs w:val="24"/>
        </w:rPr>
        <w:t>5</w:t>
      </w:r>
      <w:r w:rsidRPr="00985193">
        <w:rPr>
          <w:rFonts w:ascii="Arial" w:hAnsi="Arial" w:cs="Arial"/>
          <w:i w:val="0"/>
          <w:sz w:val="24"/>
          <w:szCs w:val="24"/>
        </w:rPr>
        <w:t>°.</w:t>
      </w:r>
      <w:r w:rsidRPr="004D2ACE">
        <w:t xml:space="preserve">  </w:t>
      </w:r>
      <w:r w:rsidRPr="0026784A">
        <w:rPr>
          <w:i w:val="0"/>
        </w:rPr>
        <w:t xml:space="preserve"> </w:t>
      </w:r>
      <w:r w:rsidRPr="0028031F">
        <w:rPr>
          <w:rFonts w:ascii="Arial" w:hAnsi="Arial" w:cs="Arial"/>
          <w:i w:val="0"/>
          <w:sz w:val="24"/>
          <w:szCs w:val="24"/>
        </w:rPr>
        <w:t xml:space="preserve"> </w:t>
      </w:r>
      <w:r>
        <w:rPr>
          <w:rFonts w:ascii="Arial" w:hAnsi="Arial" w:cs="Arial"/>
          <w:i w:val="0"/>
          <w:sz w:val="24"/>
          <w:szCs w:val="24"/>
        </w:rPr>
        <w:t>CESIÓN DE CONTRATO</w:t>
      </w:r>
    </w:p>
    <w:p w:rsidR="00E9300E" w:rsidRPr="00C31481" w:rsidRDefault="00E9300E" w:rsidP="00E9300E"/>
    <w:p w:rsidR="00E9300E" w:rsidRPr="0074376B" w:rsidRDefault="00E9300E" w:rsidP="00E9300E">
      <w:pPr>
        <w:suppressAutoHyphens/>
        <w:rPr>
          <w:rFonts w:ascii="Arial" w:hAnsi="Arial" w:cs="Arial"/>
          <w:spacing w:val="-3"/>
          <w:sz w:val="22"/>
          <w:szCs w:val="22"/>
        </w:rPr>
      </w:pPr>
      <w:r w:rsidRPr="0074376B">
        <w:rPr>
          <w:rFonts w:ascii="Arial" w:hAnsi="Arial" w:cs="Arial"/>
          <w:spacing w:val="-3"/>
          <w:sz w:val="22"/>
          <w:szCs w:val="22"/>
        </w:rPr>
        <w:t>El adjudicatario solo podrá transferir o ceder su contrato a terceros a título oneroso o gratuito, dando cumplimiento a lo dispuesto por el artículo 75º del TOCAF.</w:t>
      </w:r>
    </w:p>
    <w:p w:rsidR="00E9300E" w:rsidRPr="0074376B" w:rsidRDefault="00E9300E" w:rsidP="00E9300E">
      <w:pPr>
        <w:pStyle w:val="Ttulo2"/>
        <w:rPr>
          <w:rFonts w:ascii="Arial" w:hAnsi="Arial" w:cs="Arial"/>
          <w:i w:val="0"/>
          <w:sz w:val="22"/>
          <w:szCs w:val="22"/>
        </w:rPr>
      </w:pPr>
    </w:p>
    <w:p w:rsidR="00E9300E" w:rsidRPr="00E9300E" w:rsidRDefault="00E9300E" w:rsidP="00CF6791">
      <w:pPr>
        <w:rPr>
          <w:rFonts w:ascii="Tahoma" w:hAnsi="Tahoma" w:cs="Tahoma"/>
          <w:sz w:val="22"/>
          <w:szCs w:val="22"/>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E9300E" w:rsidRDefault="00E9300E" w:rsidP="00CF6791">
      <w:pPr>
        <w:rPr>
          <w:rFonts w:ascii="Tahoma" w:hAnsi="Tahoma" w:cs="Tahoma"/>
          <w:sz w:val="22"/>
          <w:szCs w:val="22"/>
          <w:lang w:val="es-UY"/>
        </w:rPr>
      </w:pPr>
    </w:p>
    <w:p w:rsidR="00751765" w:rsidRPr="007C6CE4" w:rsidRDefault="00751765" w:rsidP="00351C83">
      <w:pPr>
        <w:pStyle w:val="Ttulo1"/>
        <w:jc w:val="left"/>
        <w:rPr>
          <w:rFonts w:ascii="Arial" w:hAnsi="Arial" w:cs="Arial"/>
          <w:u w:val="single"/>
        </w:rPr>
      </w:pPr>
      <w:bookmarkStart w:id="31" w:name="_Toc404244467"/>
      <w:r w:rsidRPr="007C6CE4">
        <w:rPr>
          <w:rFonts w:ascii="Arial" w:hAnsi="Arial" w:cs="Arial"/>
          <w:u w:val="single"/>
        </w:rPr>
        <w:t xml:space="preserve">PARTE </w:t>
      </w:r>
      <w:proofErr w:type="gramStart"/>
      <w:r w:rsidRPr="007C6CE4">
        <w:rPr>
          <w:rFonts w:ascii="Arial" w:hAnsi="Arial" w:cs="Arial"/>
          <w:u w:val="single"/>
        </w:rPr>
        <w:t xml:space="preserve">II </w:t>
      </w:r>
      <w:r w:rsidR="00351C83" w:rsidRPr="007C6CE4">
        <w:rPr>
          <w:rFonts w:ascii="Arial" w:hAnsi="Arial" w:cs="Arial"/>
          <w:u w:val="single"/>
        </w:rPr>
        <w:t>.</w:t>
      </w:r>
      <w:proofErr w:type="gramEnd"/>
      <w:r w:rsidRPr="007C6CE4">
        <w:rPr>
          <w:rFonts w:ascii="Arial" w:hAnsi="Arial" w:cs="Arial"/>
          <w:u w:val="single"/>
        </w:rPr>
        <w:t xml:space="preserve"> Memoria Descriptiva  de los Servicios</w:t>
      </w:r>
      <w:bookmarkEnd w:id="31"/>
    </w:p>
    <w:p w:rsidR="006B5809" w:rsidRPr="007C6CE4" w:rsidRDefault="006B5809" w:rsidP="006B5809"/>
    <w:p w:rsidR="006B5809" w:rsidRPr="007C6CE4" w:rsidRDefault="006B5809" w:rsidP="006B5809">
      <w:pPr>
        <w:rPr>
          <w:rFonts w:ascii="Calibri" w:hAnsi="Calibri"/>
          <w:u w:val="single"/>
        </w:rPr>
      </w:pPr>
      <w:r w:rsidRPr="007C6CE4">
        <w:rPr>
          <w:rFonts w:ascii="Calibri" w:hAnsi="Calibri"/>
          <w:b/>
          <w:u w:val="single"/>
        </w:rPr>
        <w:t>1- OBJETO</w:t>
      </w:r>
    </w:p>
    <w:p w:rsidR="006B5809" w:rsidRPr="007C6CE4" w:rsidRDefault="006B5809" w:rsidP="006B5809">
      <w:pPr>
        <w:ind w:firstLine="567"/>
        <w:rPr>
          <w:rFonts w:ascii="Calibri" w:hAnsi="Calibri"/>
        </w:rPr>
      </w:pPr>
    </w:p>
    <w:p w:rsidR="006B5809" w:rsidRPr="007C6CE4" w:rsidRDefault="006B5809" w:rsidP="006B5809">
      <w:pPr>
        <w:ind w:left="360"/>
        <w:rPr>
          <w:rFonts w:ascii="Calibri" w:hAnsi="Calibri"/>
        </w:rPr>
      </w:pPr>
      <w:r w:rsidRPr="007C6CE4">
        <w:rPr>
          <w:rFonts w:ascii="Calibri" w:hAnsi="Calibri"/>
        </w:rPr>
        <w:t>Se deberá realizar el Servicio de Mantenimiento Preventivo de los Sistemas de Detección y Alarma de Incendios (SDAI), que garantice el desempeño adecuado de los mismos, en los siguientes edificios</w:t>
      </w:r>
    </w:p>
    <w:p w:rsidR="0041488E" w:rsidRPr="007C6CE4" w:rsidRDefault="0041488E" w:rsidP="0041488E"/>
    <w:p w:rsidR="008C5EB4" w:rsidRPr="00155531" w:rsidRDefault="008C5EB4" w:rsidP="00686F5D">
      <w:pPr>
        <w:numPr>
          <w:ilvl w:val="0"/>
          <w:numId w:val="50"/>
        </w:numPr>
        <w:rPr>
          <w:rFonts w:ascii="Arial" w:hAnsi="Arial" w:cs="Arial"/>
          <w:b/>
          <w:spacing w:val="-3"/>
          <w:sz w:val="22"/>
          <w:szCs w:val="22"/>
        </w:rPr>
      </w:pPr>
      <w:r w:rsidRPr="00155531">
        <w:rPr>
          <w:rFonts w:ascii="Arial" w:hAnsi="Arial" w:cs="Arial"/>
          <w:b/>
          <w:spacing w:val="-3"/>
          <w:sz w:val="22"/>
          <w:szCs w:val="22"/>
        </w:rPr>
        <w:t xml:space="preserve">Torre Ejecutiva </w:t>
      </w:r>
    </w:p>
    <w:p w:rsidR="008C5EB4" w:rsidRPr="00155531" w:rsidRDefault="008C5EB4" w:rsidP="00686F5D">
      <w:pPr>
        <w:numPr>
          <w:ilvl w:val="0"/>
          <w:numId w:val="50"/>
        </w:numPr>
        <w:rPr>
          <w:rFonts w:ascii="Arial" w:hAnsi="Arial" w:cs="Arial"/>
          <w:b/>
          <w:spacing w:val="-3"/>
          <w:sz w:val="22"/>
          <w:szCs w:val="22"/>
        </w:rPr>
      </w:pPr>
      <w:r w:rsidRPr="00155531">
        <w:rPr>
          <w:rFonts w:ascii="Arial" w:hAnsi="Arial" w:cs="Arial"/>
          <w:b/>
          <w:spacing w:val="-3"/>
          <w:sz w:val="22"/>
          <w:szCs w:val="22"/>
        </w:rPr>
        <w:t>Edificio Artigas</w:t>
      </w:r>
      <w:r w:rsidR="00351C83" w:rsidRPr="00155531">
        <w:rPr>
          <w:rFonts w:ascii="Arial" w:hAnsi="Arial" w:cs="Arial"/>
          <w:b/>
          <w:spacing w:val="-3"/>
          <w:sz w:val="22"/>
          <w:szCs w:val="22"/>
        </w:rPr>
        <w:t xml:space="preserve"> </w:t>
      </w:r>
    </w:p>
    <w:p w:rsidR="008C5EB4" w:rsidRPr="00155531" w:rsidRDefault="00475D56" w:rsidP="00686F5D">
      <w:pPr>
        <w:numPr>
          <w:ilvl w:val="0"/>
          <w:numId w:val="50"/>
        </w:numPr>
        <w:rPr>
          <w:rFonts w:ascii="Arial" w:hAnsi="Arial" w:cs="Arial"/>
          <w:b/>
          <w:spacing w:val="-3"/>
          <w:sz w:val="22"/>
          <w:szCs w:val="22"/>
        </w:rPr>
      </w:pPr>
      <w:r w:rsidRPr="00155531">
        <w:rPr>
          <w:rFonts w:ascii="Arial" w:hAnsi="Arial" w:cs="Arial"/>
          <w:b/>
          <w:spacing w:val="-3"/>
          <w:sz w:val="22"/>
          <w:szCs w:val="22"/>
        </w:rPr>
        <w:t>Galerí</w:t>
      </w:r>
      <w:r w:rsidR="008C5EB4" w:rsidRPr="00155531">
        <w:rPr>
          <w:rFonts w:ascii="Arial" w:hAnsi="Arial" w:cs="Arial"/>
          <w:b/>
          <w:spacing w:val="-3"/>
          <w:sz w:val="22"/>
          <w:szCs w:val="22"/>
        </w:rPr>
        <w:t xml:space="preserve">a </w:t>
      </w:r>
      <w:proofErr w:type="spellStart"/>
      <w:r w:rsidR="008C5EB4" w:rsidRPr="00155531">
        <w:rPr>
          <w:rFonts w:ascii="Arial" w:hAnsi="Arial" w:cs="Arial"/>
          <w:b/>
          <w:spacing w:val="-3"/>
          <w:sz w:val="22"/>
          <w:szCs w:val="22"/>
        </w:rPr>
        <w:t>Caubarrere</w:t>
      </w:r>
      <w:proofErr w:type="spellEnd"/>
      <w:r w:rsidR="008C5EB4" w:rsidRPr="00155531">
        <w:rPr>
          <w:rFonts w:ascii="Arial" w:hAnsi="Arial" w:cs="Arial"/>
          <w:b/>
          <w:spacing w:val="-3"/>
          <w:sz w:val="22"/>
          <w:szCs w:val="22"/>
        </w:rPr>
        <w:t xml:space="preserve"> pisos 2, 3 y 4. </w:t>
      </w:r>
    </w:p>
    <w:p w:rsidR="008C5EB4" w:rsidRPr="00155531" w:rsidRDefault="008C5EB4" w:rsidP="00686F5D">
      <w:pPr>
        <w:numPr>
          <w:ilvl w:val="0"/>
          <w:numId w:val="50"/>
        </w:numPr>
        <w:rPr>
          <w:rFonts w:ascii="Arial" w:hAnsi="Arial" w:cs="Arial"/>
          <w:b/>
          <w:spacing w:val="-3"/>
          <w:sz w:val="22"/>
          <w:szCs w:val="22"/>
        </w:rPr>
      </w:pPr>
      <w:r w:rsidRPr="00155531">
        <w:rPr>
          <w:rFonts w:ascii="Arial" w:hAnsi="Arial" w:cs="Arial"/>
          <w:b/>
          <w:spacing w:val="-3"/>
          <w:sz w:val="22"/>
          <w:szCs w:val="22"/>
        </w:rPr>
        <w:t>Residencia de Suarez</w:t>
      </w:r>
      <w:r w:rsidR="00155531">
        <w:rPr>
          <w:rFonts w:ascii="Arial" w:hAnsi="Arial" w:cs="Arial"/>
          <w:b/>
          <w:spacing w:val="-3"/>
          <w:sz w:val="22"/>
          <w:szCs w:val="22"/>
        </w:rPr>
        <w:t xml:space="preserve">: </w:t>
      </w:r>
      <w:r w:rsidR="006B5809" w:rsidRPr="00155531">
        <w:rPr>
          <w:rFonts w:ascii="Arial" w:hAnsi="Arial" w:cs="Arial"/>
          <w:b/>
          <w:spacing w:val="-3"/>
          <w:sz w:val="22"/>
          <w:szCs w:val="22"/>
        </w:rPr>
        <w:t>incluye  2 sistemas, uno en Edificio de Oficinas y otro en Residencia principal.</w:t>
      </w:r>
    </w:p>
    <w:p w:rsidR="001D6550" w:rsidRPr="007C6CE4" w:rsidRDefault="001D6550" w:rsidP="001D6550">
      <w:pPr>
        <w:ind w:left="720"/>
        <w:rPr>
          <w:rFonts w:ascii="Arial" w:hAnsi="Arial" w:cs="Arial"/>
          <w:spacing w:val="-3"/>
          <w:sz w:val="22"/>
          <w:szCs w:val="22"/>
        </w:rPr>
      </w:pPr>
    </w:p>
    <w:p w:rsidR="006B5809" w:rsidRPr="007C6CE4" w:rsidRDefault="001D6550" w:rsidP="001D6550">
      <w:pPr>
        <w:ind w:left="360"/>
        <w:rPr>
          <w:rFonts w:ascii="Arial" w:hAnsi="Arial" w:cs="Arial"/>
          <w:spacing w:val="-3"/>
          <w:sz w:val="22"/>
          <w:szCs w:val="22"/>
        </w:rPr>
      </w:pPr>
      <w:r w:rsidRPr="007C6CE4">
        <w:rPr>
          <w:rFonts w:ascii="Arial" w:hAnsi="Arial" w:cs="Arial"/>
          <w:spacing w:val="-3"/>
          <w:sz w:val="22"/>
          <w:szCs w:val="22"/>
        </w:rPr>
        <w:t xml:space="preserve">Se </w:t>
      </w:r>
      <w:r w:rsidR="006B5809" w:rsidRPr="007C6CE4">
        <w:rPr>
          <w:rFonts w:ascii="Arial" w:hAnsi="Arial" w:cs="Arial"/>
          <w:spacing w:val="-3"/>
          <w:sz w:val="22"/>
          <w:szCs w:val="22"/>
        </w:rPr>
        <w:t xml:space="preserve">cotizarán por separado A, B, C, D. </w:t>
      </w:r>
    </w:p>
    <w:p w:rsidR="006B5809" w:rsidRPr="007C6CE4" w:rsidRDefault="006B5809" w:rsidP="001D6550">
      <w:pPr>
        <w:ind w:left="360"/>
        <w:rPr>
          <w:rFonts w:ascii="Arial" w:hAnsi="Arial" w:cs="Arial"/>
          <w:spacing w:val="-3"/>
          <w:sz w:val="22"/>
          <w:szCs w:val="22"/>
        </w:rPr>
      </w:pPr>
      <w:r w:rsidRPr="007C6CE4">
        <w:rPr>
          <w:rFonts w:ascii="Arial" w:hAnsi="Arial" w:cs="Arial"/>
          <w:spacing w:val="-3"/>
          <w:sz w:val="22"/>
          <w:szCs w:val="22"/>
        </w:rPr>
        <w:t xml:space="preserve">Se </w:t>
      </w:r>
      <w:r w:rsidR="001D6550" w:rsidRPr="007C6CE4">
        <w:rPr>
          <w:rFonts w:ascii="Arial" w:hAnsi="Arial" w:cs="Arial"/>
          <w:spacing w:val="-3"/>
          <w:sz w:val="22"/>
          <w:szCs w:val="22"/>
        </w:rPr>
        <w:t xml:space="preserve">podrá cotizar algún o todos los edificios. </w:t>
      </w:r>
    </w:p>
    <w:p w:rsidR="001D6550" w:rsidRPr="007C6CE4" w:rsidRDefault="001D6550" w:rsidP="001D6550">
      <w:pPr>
        <w:ind w:left="360"/>
        <w:rPr>
          <w:rFonts w:ascii="Arial" w:hAnsi="Arial" w:cs="Arial"/>
          <w:spacing w:val="-3"/>
          <w:sz w:val="22"/>
          <w:szCs w:val="22"/>
        </w:rPr>
      </w:pPr>
      <w:r w:rsidRPr="007C6CE4">
        <w:rPr>
          <w:rFonts w:ascii="Arial" w:hAnsi="Arial" w:cs="Arial"/>
          <w:spacing w:val="-3"/>
          <w:sz w:val="22"/>
          <w:szCs w:val="22"/>
        </w:rPr>
        <w:t>Se evaluará y adjudicará por edificio.</w:t>
      </w:r>
    </w:p>
    <w:p w:rsidR="007C6CE4" w:rsidRPr="007C6CE4" w:rsidRDefault="007C6CE4" w:rsidP="001D6550">
      <w:pPr>
        <w:ind w:left="360"/>
        <w:rPr>
          <w:rFonts w:ascii="Arial" w:hAnsi="Arial" w:cs="Arial"/>
          <w:spacing w:val="-3"/>
          <w:sz w:val="22"/>
          <w:szCs w:val="22"/>
        </w:rPr>
      </w:pPr>
    </w:p>
    <w:p w:rsidR="00C130A9" w:rsidRDefault="007C6CE4" w:rsidP="00BE3717">
      <w:pPr>
        <w:rPr>
          <w:rFonts w:asciiTheme="minorHAnsi" w:hAnsiTheme="minorHAnsi" w:cs="Arial"/>
          <w:b/>
          <w:spacing w:val="-3"/>
          <w:szCs w:val="24"/>
          <w:u w:val="single"/>
        </w:rPr>
      </w:pPr>
      <w:r w:rsidRPr="007C6CE4">
        <w:rPr>
          <w:rFonts w:ascii="Arial" w:hAnsi="Arial" w:cs="Arial"/>
          <w:b/>
          <w:spacing w:val="-3"/>
          <w:sz w:val="22"/>
          <w:szCs w:val="22"/>
        </w:rPr>
        <w:t>2-</w:t>
      </w:r>
      <w:r w:rsidRPr="007C6CE4">
        <w:rPr>
          <w:rFonts w:ascii="Arial" w:hAnsi="Arial" w:cs="Arial"/>
          <w:spacing w:val="-3"/>
          <w:sz w:val="22"/>
          <w:szCs w:val="22"/>
        </w:rPr>
        <w:t xml:space="preserve">  </w:t>
      </w:r>
      <w:r w:rsidR="00C130A9" w:rsidRPr="00C130A9">
        <w:rPr>
          <w:rFonts w:asciiTheme="minorHAnsi" w:hAnsiTheme="minorHAnsi" w:cs="Arial"/>
          <w:b/>
          <w:spacing w:val="-3"/>
          <w:szCs w:val="24"/>
          <w:u w:val="single"/>
        </w:rPr>
        <w:t>RESUMEN DE TAREAS</w:t>
      </w:r>
    </w:p>
    <w:p w:rsidR="00E01410" w:rsidRDefault="00E01410" w:rsidP="00BE3717">
      <w:pPr>
        <w:rPr>
          <w:rFonts w:ascii="Arial" w:hAnsi="Arial" w:cs="Arial"/>
          <w:spacing w:val="-3"/>
          <w:sz w:val="22"/>
          <w:szCs w:val="22"/>
        </w:rPr>
      </w:pPr>
    </w:p>
    <w:p w:rsidR="00BE3717" w:rsidRDefault="007C6CE4" w:rsidP="00BE3717">
      <w:pPr>
        <w:rPr>
          <w:rFonts w:ascii="Arial" w:hAnsi="Arial" w:cs="Arial"/>
          <w:spacing w:val="-3"/>
          <w:sz w:val="22"/>
          <w:szCs w:val="22"/>
        </w:rPr>
      </w:pPr>
      <w:r w:rsidRPr="007C6CE4">
        <w:rPr>
          <w:rFonts w:ascii="Arial" w:hAnsi="Arial" w:cs="Arial"/>
          <w:spacing w:val="-3"/>
          <w:sz w:val="22"/>
          <w:szCs w:val="22"/>
        </w:rPr>
        <w:t xml:space="preserve">A continuación se detallan las tareas generales a realizar y sus condiciones (de punto </w:t>
      </w:r>
      <w:r w:rsidR="00BE3717">
        <w:rPr>
          <w:rFonts w:ascii="Arial" w:hAnsi="Arial" w:cs="Arial"/>
          <w:spacing w:val="-3"/>
          <w:sz w:val="22"/>
          <w:szCs w:val="22"/>
        </w:rPr>
        <w:t>3</w:t>
      </w:r>
      <w:r w:rsidRPr="007C6CE4">
        <w:rPr>
          <w:rFonts w:ascii="Arial" w:hAnsi="Arial" w:cs="Arial"/>
          <w:spacing w:val="-3"/>
          <w:sz w:val="22"/>
          <w:szCs w:val="22"/>
        </w:rPr>
        <w:t xml:space="preserve"> a 7)</w:t>
      </w:r>
      <w:r w:rsidR="00BE3717">
        <w:rPr>
          <w:rFonts w:ascii="Arial" w:hAnsi="Arial" w:cs="Arial"/>
          <w:spacing w:val="-3"/>
          <w:sz w:val="22"/>
          <w:szCs w:val="22"/>
        </w:rPr>
        <w:t>.</w:t>
      </w:r>
    </w:p>
    <w:p w:rsidR="00BE3717" w:rsidRPr="007C6CE4" w:rsidRDefault="00BE3717" w:rsidP="00BE3717">
      <w:pPr>
        <w:rPr>
          <w:rFonts w:ascii="Arial" w:hAnsi="Arial" w:cs="Arial"/>
          <w:spacing w:val="-3"/>
          <w:sz w:val="22"/>
          <w:szCs w:val="22"/>
        </w:rPr>
      </w:pPr>
      <w:r w:rsidRPr="00BE3717">
        <w:rPr>
          <w:rFonts w:ascii="Arial" w:hAnsi="Arial" w:cs="Arial"/>
          <w:spacing w:val="-3"/>
          <w:sz w:val="22"/>
          <w:szCs w:val="22"/>
        </w:rPr>
        <w:t xml:space="preserve"> </w:t>
      </w:r>
      <w:r>
        <w:rPr>
          <w:rFonts w:ascii="Arial" w:hAnsi="Arial" w:cs="Arial"/>
          <w:spacing w:val="-3"/>
          <w:sz w:val="22"/>
          <w:szCs w:val="22"/>
        </w:rPr>
        <w:t xml:space="preserve">    El punto 6 solo se incluirá para el mantenimiento de Torre ejecutiva.</w:t>
      </w:r>
    </w:p>
    <w:p w:rsidR="007C6CE4" w:rsidRPr="007C6CE4" w:rsidRDefault="00BE3717" w:rsidP="00BE3717">
      <w:pPr>
        <w:rPr>
          <w:rFonts w:ascii="Arial" w:hAnsi="Arial" w:cs="Arial"/>
          <w:spacing w:val="-3"/>
          <w:sz w:val="22"/>
          <w:szCs w:val="22"/>
        </w:rPr>
      </w:pPr>
      <w:r>
        <w:rPr>
          <w:rFonts w:ascii="Arial" w:hAnsi="Arial" w:cs="Arial"/>
          <w:spacing w:val="-3"/>
          <w:sz w:val="22"/>
          <w:szCs w:val="22"/>
        </w:rPr>
        <w:t xml:space="preserve">     Luego en</w:t>
      </w:r>
      <w:r w:rsidR="007C6CE4" w:rsidRPr="007C6CE4">
        <w:rPr>
          <w:rFonts w:ascii="Arial" w:hAnsi="Arial" w:cs="Arial"/>
          <w:spacing w:val="-3"/>
          <w:sz w:val="22"/>
          <w:szCs w:val="22"/>
        </w:rPr>
        <w:t xml:space="preserve"> la</w:t>
      </w:r>
      <w:r>
        <w:rPr>
          <w:rFonts w:ascii="Arial" w:hAnsi="Arial" w:cs="Arial"/>
          <w:spacing w:val="-3"/>
          <w:sz w:val="22"/>
          <w:szCs w:val="22"/>
        </w:rPr>
        <w:t xml:space="preserve"> Parte II A, B, C y D</w:t>
      </w:r>
      <w:r w:rsidR="007C6CE4" w:rsidRPr="007C6CE4">
        <w:rPr>
          <w:rFonts w:ascii="Arial" w:hAnsi="Arial" w:cs="Arial"/>
          <w:spacing w:val="-3"/>
          <w:sz w:val="22"/>
          <w:szCs w:val="22"/>
        </w:rPr>
        <w:t xml:space="preserve"> </w:t>
      </w:r>
      <w:r>
        <w:rPr>
          <w:rFonts w:ascii="Arial" w:hAnsi="Arial" w:cs="Arial"/>
          <w:spacing w:val="-3"/>
          <w:sz w:val="22"/>
          <w:szCs w:val="22"/>
        </w:rPr>
        <w:t>las descrip</w:t>
      </w:r>
      <w:r w:rsidR="007C6CE4" w:rsidRPr="007C6CE4">
        <w:rPr>
          <w:rFonts w:ascii="Arial" w:hAnsi="Arial" w:cs="Arial"/>
          <w:spacing w:val="-3"/>
          <w:sz w:val="22"/>
          <w:szCs w:val="22"/>
        </w:rPr>
        <w:t>ciones particulares de los edificios y sus sistemas instalados.</w:t>
      </w:r>
      <w:r w:rsidR="00BE4CF3">
        <w:rPr>
          <w:rFonts w:ascii="Arial" w:hAnsi="Arial" w:cs="Arial"/>
          <w:spacing w:val="-3"/>
          <w:sz w:val="22"/>
          <w:szCs w:val="22"/>
        </w:rPr>
        <w:t xml:space="preserve"> </w:t>
      </w:r>
    </w:p>
    <w:p w:rsidR="008C5EB4" w:rsidRPr="007C6CE4" w:rsidRDefault="008C5EB4" w:rsidP="006B5809">
      <w:pPr>
        <w:rPr>
          <w:rFonts w:ascii="Arial" w:hAnsi="Arial" w:cs="Arial"/>
          <w:spacing w:val="-3"/>
          <w:sz w:val="22"/>
          <w:szCs w:val="22"/>
        </w:rPr>
      </w:pPr>
    </w:p>
    <w:p w:rsidR="006B5809" w:rsidRPr="007C6CE4" w:rsidRDefault="007C6CE4" w:rsidP="006B5809">
      <w:pPr>
        <w:rPr>
          <w:rFonts w:ascii="Calibri" w:hAnsi="Calibri"/>
          <w:b/>
          <w:u w:val="single"/>
        </w:rPr>
      </w:pPr>
      <w:r w:rsidRPr="007C6CE4">
        <w:rPr>
          <w:rFonts w:ascii="Calibri" w:hAnsi="Calibri"/>
          <w:b/>
          <w:u w:val="single"/>
        </w:rPr>
        <w:t>3</w:t>
      </w:r>
      <w:r w:rsidR="006B5809" w:rsidRPr="007C6CE4">
        <w:rPr>
          <w:rFonts w:ascii="Calibri" w:hAnsi="Calibri"/>
          <w:b/>
          <w:u w:val="single"/>
        </w:rPr>
        <w:t>- MANTENIMIENTO</w:t>
      </w:r>
    </w:p>
    <w:p w:rsidR="006B5809" w:rsidRPr="007C6CE4" w:rsidRDefault="006B5809" w:rsidP="006B5809">
      <w:pPr>
        <w:ind w:firstLine="567"/>
        <w:rPr>
          <w:rFonts w:ascii="Calibri" w:hAnsi="Calibri"/>
        </w:rPr>
      </w:pPr>
    </w:p>
    <w:p w:rsidR="006B5809" w:rsidRPr="007C6CE4" w:rsidRDefault="006B5809" w:rsidP="006B5809">
      <w:pPr>
        <w:numPr>
          <w:ilvl w:val="0"/>
          <w:numId w:val="28"/>
        </w:numPr>
        <w:ind w:left="709" w:hanging="283"/>
        <w:rPr>
          <w:rFonts w:ascii="Calibri" w:hAnsi="Calibri"/>
        </w:rPr>
      </w:pPr>
      <w:r w:rsidRPr="007C6CE4">
        <w:rPr>
          <w:rFonts w:ascii="Calibri" w:hAnsi="Calibri"/>
        </w:rPr>
        <w:t>Todas las pruebas, ensayos, reparaciones deberán ser realizadas bajo lineamientos de normas técnicas referidas al tema, que deben ser explicitadas por el proveedor.</w:t>
      </w:r>
    </w:p>
    <w:p w:rsidR="006B5809" w:rsidRPr="007C6CE4" w:rsidRDefault="006B5809" w:rsidP="006B5809">
      <w:pPr>
        <w:numPr>
          <w:ilvl w:val="0"/>
          <w:numId w:val="28"/>
        </w:numPr>
        <w:ind w:left="709" w:hanging="283"/>
        <w:rPr>
          <w:rFonts w:ascii="Calibri" w:hAnsi="Calibri"/>
        </w:rPr>
      </w:pPr>
      <w:r w:rsidRPr="007C6CE4">
        <w:rPr>
          <w:rFonts w:ascii="Calibri" w:hAnsi="Calibri"/>
        </w:rPr>
        <w:t>El proveedor debe cotizar el precio global por el servicio de mantenimiento anual requerido (no por visita realizada).</w:t>
      </w:r>
    </w:p>
    <w:p w:rsidR="006B5809" w:rsidRPr="007C6CE4" w:rsidRDefault="006B5809" w:rsidP="006B5809">
      <w:pPr>
        <w:ind w:firstLine="567"/>
        <w:rPr>
          <w:rFonts w:ascii="Calibri" w:hAnsi="Calibri"/>
        </w:rPr>
      </w:pPr>
    </w:p>
    <w:p w:rsidR="006B5809" w:rsidRPr="00BE4CF3" w:rsidRDefault="006B5809" w:rsidP="00BE4CF3">
      <w:pPr>
        <w:ind w:firstLine="567"/>
        <w:rPr>
          <w:rFonts w:ascii="Calibri" w:hAnsi="Calibri"/>
          <w:b/>
        </w:rPr>
      </w:pPr>
      <w:r w:rsidRPr="007C6CE4">
        <w:rPr>
          <w:rFonts w:ascii="Calibri" w:hAnsi="Calibri"/>
          <w:b/>
        </w:rPr>
        <w:t xml:space="preserve">I –Plan Anual de Acción </w:t>
      </w:r>
    </w:p>
    <w:p w:rsidR="006B5809" w:rsidRPr="007C6CE4" w:rsidRDefault="006B5809" w:rsidP="006B5809">
      <w:pPr>
        <w:numPr>
          <w:ilvl w:val="0"/>
          <w:numId w:val="29"/>
        </w:numPr>
        <w:rPr>
          <w:rFonts w:ascii="Calibri" w:hAnsi="Calibri"/>
        </w:rPr>
      </w:pPr>
      <w:r w:rsidRPr="007C6CE4">
        <w:rPr>
          <w:rFonts w:ascii="Calibri" w:hAnsi="Calibri"/>
        </w:rPr>
        <w:t xml:space="preserve">El adjudicatario deberá presentar un Plan Anual de Acción, y su correspondiente cronograma, que se dividirá en tareas mensuales y bimensuales y que comprenderá inspecciones, limpieza, ensayos, medición y calibración de todos los componentes. </w:t>
      </w:r>
    </w:p>
    <w:p w:rsidR="006B5809" w:rsidRPr="007C6CE4" w:rsidRDefault="006B5809" w:rsidP="006B5809">
      <w:pPr>
        <w:numPr>
          <w:ilvl w:val="0"/>
          <w:numId w:val="29"/>
        </w:numPr>
        <w:rPr>
          <w:rFonts w:ascii="Calibri" w:hAnsi="Calibri"/>
        </w:rPr>
      </w:pPr>
      <w:r w:rsidRPr="007C6CE4">
        <w:rPr>
          <w:rFonts w:ascii="Calibri" w:hAnsi="Calibri"/>
        </w:rPr>
        <w:t>A continuación se detallan, por periodicidad y a modo de guía, las tareas que se consideran necesarias, y sin que esto</w:t>
      </w:r>
      <w:r w:rsidRPr="007C6CE4">
        <w:rPr>
          <w:rFonts w:ascii="Calibri" w:hAnsi="Calibri"/>
          <w:color w:val="000000" w:themeColor="text1"/>
        </w:rPr>
        <w:t xml:space="preserve"> impida</w:t>
      </w:r>
      <w:r w:rsidRPr="007C6CE4">
        <w:rPr>
          <w:rFonts w:ascii="Calibri" w:hAnsi="Calibri"/>
          <w:color w:val="FF0000"/>
        </w:rPr>
        <w:t xml:space="preserve"> </w:t>
      </w:r>
      <w:r w:rsidRPr="007C6CE4">
        <w:rPr>
          <w:rFonts w:ascii="Calibri" w:hAnsi="Calibri"/>
        </w:rPr>
        <w:t>que el oferente pueda agregar las que considere necesarias para cumplir con el objetivo planteado.</w:t>
      </w:r>
    </w:p>
    <w:p w:rsidR="006B5809" w:rsidRPr="007C6CE4" w:rsidRDefault="006B5809" w:rsidP="006B5809">
      <w:pPr>
        <w:rPr>
          <w:rFonts w:ascii="Calibri" w:hAnsi="Calibri"/>
        </w:rPr>
      </w:pPr>
    </w:p>
    <w:p w:rsidR="006B5809" w:rsidRPr="007C6CE4" w:rsidRDefault="006B5809" w:rsidP="00BE4CF3">
      <w:pPr>
        <w:ind w:firstLine="567"/>
        <w:rPr>
          <w:rFonts w:ascii="Calibri" w:hAnsi="Calibri"/>
          <w:b/>
        </w:rPr>
      </w:pPr>
      <w:r w:rsidRPr="007C6CE4">
        <w:rPr>
          <w:rFonts w:ascii="Calibri" w:hAnsi="Calibri"/>
          <w:b/>
        </w:rPr>
        <w:t>II- Inspección ANUAL</w:t>
      </w:r>
    </w:p>
    <w:p w:rsidR="006B5809" w:rsidRPr="007C6CE4" w:rsidRDefault="006B5809" w:rsidP="006B5809">
      <w:pPr>
        <w:ind w:left="567" w:firstLine="141"/>
        <w:rPr>
          <w:rFonts w:ascii="Calibri" w:hAnsi="Calibri"/>
        </w:rPr>
      </w:pPr>
      <w:r w:rsidRPr="007C6CE4">
        <w:rPr>
          <w:rFonts w:ascii="Calibri" w:hAnsi="Calibri"/>
        </w:rPr>
        <w:lastRenderedPageBreak/>
        <w:t xml:space="preserve">Se deberá realizar a lo largo del año, y dividido en las visitas mensuales, la inspección anual, limpieza, ensayos, medición y calibración de todos los componentes. </w:t>
      </w:r>
    </w:p>
    <w:p w:rsidR="006B5809" w:rsidRDefault="006B5809" w:rsidP="006B5809">
      <w:pPr>
        <w:rPr>
          <w:rFonts w:ascii="Calibri" w:hAnsi="Calibri"/>
        </w:rPr>
      </w:pPr>
    </w:p>
    <w:p w:rsidR="0031008C" w:rsidRPr="007C6CE4" w:rsidRDefault="0031008C" w:rsidP="006B5809">
      <w:pPr>
        <w:rPr>
          <w:rFonts w:ascii="Calibri" w:hAnsi="Calibri"/>
        </w:rPr>
      </w:pPr>
    </w:p>
    <w:p w:rsidR="006B5809" w:rsidRPr="007C6CE4" w:rsidRDefault="006B5809" w:rsidP="00BE4CF3">
      <w:pPr>
        <w:ind w:firstLine="567"/>
        <w:rPr>
          <w:rFonts w:ascii="Calibri" w:hAnsi="Calibri"/>
          <w:b/>
        </w:rPr>
      </w:pPr>
      <w:r w:rsidRPr="007C6CE4">
        <w:rPr>
          <w:rFonts w:ascii="Calibri" w:hAnsi="Calibri"/>
          <w:b/>
        </w:rPr>
        <w:t>III- Inspecciones MENSUALES:</w:t>
      </w:r>
    </w:p>
    <w:p w:rsidR="006B5809" w:rsidRPr="007C6CE4" w:rsidRDefault="006B5809" w:rsidP="006B5809">
      <w:pPr>
        <w:numPr>
          <w:ilvl w:val="0"/>
          <w:numId w:val="30"/>
        </w:numPr>
        <w:rPr>
          <w:rFonts w:ascii="Calibri" w:hAnsi="Calibri"/>
        </w:rPr>
      </w:pPr>
      <w:r w:rsidRPr="007C6CE4">
        <w:rPr>
          <w:rFonts w:ascii="Calibri" w:hAnsi="Calibri"/>
        </w:rPr>
        <w:t>Verificación del correcto funcionamiento de todo el sistema para asegurarse que nada este dañado o inoperante.</w:t>
      </w:r>
    </w:p>
    <w:p w:rsidR="006B5809" w:rsidRPr="007C6CE4" w:rsidRDefault="006B5809" w:rsidP="006B5809">
      <w:pPr>
        <w:numPr>
          <w:ilvl w:val="0"/>
          <w:numId w:val="30"/>
        </w:numPr>
        <w:rPr>
          <w:rFonts w:ascii="Calibri" w:hAnsi="Calibri"/>
        </w:rPr>
      </w:pPr>
      <w:r w:rsidRPr="007C6CE4">
        <w:rPr>
          <w:rFonts w:ascii="Calibri" w:hAnsi="Calibri"/>
        </w:rPr>
        <w:t>Verificación del estado de conservación y limpieza de todos los gabinetes, fuentes, plaquetas, etc.</w:t>
      </w:r>
    </w:p>
    <w:p w:rsidR="006B5809" w:rsidRPr="007C6CE4" w:rsidRDefault="006B5809" w:rsidP="006B5809">
      <w:pPr>
        <w:numPr>
          <w:ilvl w:val="0"/>
          <w:numId w:val="30"/>
        </w:numPr>
        <w:rPr>
          <w:rFonts w:ascii="Calibri" w:hAnsi="Calibri"/>
        </w:rPr>
      </w:pPr>
      <w:r w:rsidRPr="007C6CE4">
        <w:rPr>
          <w:rFonts w:ascii="Calibri" w:hAnsi="Calibri"/>
        </w:rPr>
        <w:t>Verificación de la limpieza de los detectores de humo. Y limpieza de todo detector que tenga un nivel de oscurecimiento de cámara comprometido.</w:t>
      </w:r>
    </w:p>
    <w:p w:rsidR="006B5809" w:rsidRPr="007C6CE4" w:rsidRDefault="006B5809" w:rsidP="006B5809">
      <w:pPr>
        <w:numPr>
          <w:ilvl w:val="0"/>
          <w:numId w:val="30"/>
        </w:numPr>
        <w:rPr>
          <w:rFonts w:ascii="Calibri" w:hAnsi="Calibri"/>
        </w:rPr>
      </w:pPr>
      <w:r w:rsidRPr="007C6CE4">
        <w:rPr>
          <w:rFonts w:ascii="Calibri" w:hAnsi="Calibri"/>
        </w:rPr>
        <w:t>Verificación de la indicación normal de las  fuentes de alimentación y demás dispositivos que se encuentren involucrados en el sistema.</w:t>
      </w:r>
    </w:p>
    <w:p w:rsidR="006B5809" w:rsidRDefault="006B5809" w:rsidP="006B5809">
      <w:pPr>
        <w:numPr>
          <w:ilvl w:val="0"/>
          <w:numId w:val="30"/>
        </w:numPr>
        <w:rPr>
          <w:rFonts w:ascii="Calibri" w:hAnsi="Calibri"/>
        </w:rPr>
      </w:pPr>
      <w:r w:rsidRPr="007C6CE4">
        <w:rPr>
          <w:rFonts w:ascii="Calibri" w:hAnsi="Calibri"/>
        </w:rPr>
        <w:t>Inspección de estrobos y sirenas.</w:t>
      </w:r>
    </w:p>
    <w:p w:rsidR="003D3FF0" w:rsidRPr="007C6CE4" w:rsidRDefault="003D3FF0" w:rsidP="003D3FF0">
      <w:pPr>
        <w:ind w:left="720"/>
        <w:rPr>
          <w:rFonts w:ascii="Calibri" w:hAnsi="Calibri"/>
        </w:rPr>
      </w:pPr>
    </w:p>
    <w:p w:rsidR="006B5809" w:rsidRPr="007C6CE4" w:rsidRDefault="006B5809" w:rsidP="00BE4CF3">
      <w:pPr>
        <w:ind w:left="644"/>
        <w:rPr>
          <w:rFonts w:ascii="Calibri" w:hAnsi="Calibri"/>
          <w:b/>
        </w:rPr>
      </w:pPr>
      <w:r w:rsidRPr="007C6CE4">
        <w:rPr>
          <w:rFonts w:ascii="Calibri" w:hAnsi="Calibri"/>
          <w:b/>
        </w:rPr>
        <w:t>IV - Pruebas BIMENSUALES</w:t>
      </w:r>
    </w:p>
    <w:p w:rsidR="006B5809" w:rsidRPr="007C6CE4" w:rsidRDefault="006B5809" w:rsidP="006B5809">
      <w:pPr>
        <w:numPr>
          <w:ilvl w:val="0"/>
          <w:numId w:val="31"/>
        </w:numPr>
        <w:rPr>
          <w:rFonts w:ascii="Calibri" w:hAnsi="Calibri"/>
        </w:rPr>
      </w:pPr>
      <w:r w:rsidRPr="007C6CE4">
        <w:rPr>
          <w:rFonts w:ascii="Calibri" w:hAnsi="Calibri"/>
        </w:rPr>
        <w:t>Se requieren ensayos bimensuales del correcto funcionamiento del sistema, los que deberán realizarse en días no hábiles y deberán estar definidos previamente en el Cronograma Anual de Acción.</w:t>
      </w:r>
    </w:p>
    <w:p w:rsidR="006B5809" w:rsidRPr="007C6CE4" w:rsidRDefault="006B5809" w:rsidP="006B5809">
      <w:pPr>
        <w:numPr>
          <w:ilvl w:val="0"/>
          <w:numId w:val="31"/>
        </w:numPr>
        <w:rPr>
          <w:rFonts w:ascii="Calibri" w:hAnsi="Calibri"/>
        </w:rPr>
      </w:pPr>
      <w:r w:rsidRPr="007C6CE4">
        <w:rPr>
          <w:rFonts w:ascii="Calibri" w:hAnsi="Calibri"/>
        </w:rPr>
        <w:t>Para esto se simularán episodios de alarma, en los que se deberá comprobar:</w:t>
      </w:r>
    </w:p>
    <w:p w:rsidR="006B5809" w:rsidRPr="007C6CE4" w:rsidRDefault="006B5809" w:rsidP="006B5809">
      <w:pPr>
        <w:pStyle w:val="Prrafodelista"/>
        <w:numPr>
          <w:ilvl w:val="0"/>
          <w:numId w:val="38"/>
        </w:numPr>
        <w:jc w:val="both"/>
        <w:rPr>
          <w:rFonts w:ascii="Calibri" w:hAnsi="Calibri"/>
        </w:rPr>
      </w:pPr>
      <w:r w:rsidRPr="007C6CE4">
        <w:rPr>
          <w:rFonts w:ascii="Calibri" w:hAnsi="Calibri"/>
        </w:rPr>
        <w:t>Verificación del estado general de llaves y comandos y todo elemento referente a su aspecto y condición de operación.</w:t>
      </w:r>
    </w:p>
    <w:p w:rsidR="006B5809" w:rsidRPr="007C6CE4" w:rsidRDefault="006B5809" w:rsidP="006B5809">
      <w:pPr>
        <w:pStyle w:val="Prrafodelista"/>
        <w:numPr>
          <w:ilvl w:val="0"/>
          <w:numId w:val="38"/>
        </w:numPr>
        <w:jc w:val="both"/>
        <w:rPr>
          <w:rFonts w:ascii="Calibri" w:hAnsi="Calibri"/>
        </w:rPr>
      </w:pPr>
      <w:r w:rsidRPr="007C6CE4">
        <w:rPr>
          <w:rFonts w:ascii="Calibri" w:hAnsi="Calibri"/>
        </w:rPr>
        <w:t>Prueba de todas las funciones de la central y paneles repetidores.</w:t>
      </w:r>
    </w:p>
    <w:p w:rsidR="006B5809" w:rsidRPr="007C6CE4" w:rsidRDefault="006B5809" w:rsidP="006B5809">
      <w:pPr>
        <w:pStyle w:val="Prrafodelista"/>
        <w:numPr>
          <w:ilvl w:val="0"/>
          <w:numId w:val="38"/>
        </w:numPr>
        <w:jc w:val="both"/>
        <w:rPr>
          <w:rFonts w:ascii="Calibri" w:hAnsi="Calibri"/>
        </w:rPr>
      </w:pPr>
      <w:r w:rsidRPr="007C6CE4">
        <w:rPr>
          <w:rFonts w:ascii="Calibri" w:hAnsi="Calibri"/>
        </w:rPr>
        <w:t>Medición y verificación de tensión, prueba de carga y estado de las baterías.</w:t>
      </w:r>
    </w:p>
    <w:p w:rsidR="006B5809" w:rsidRPr="007C6CE4" w:rsidRDefault="006B5809" w:rsidP="006B5809">
      <w:pPr>
        <w:pStyle w:val="Prrafodelista"/>
        <w:numPr>
          <w:ilvl w:val="0"/>
          <w:numId w:val="38"/>
        </w:numPr>
        <w:jc w:val="both"/>
        <w:rPr>
          <w:rFonts w:ascii="Calibri" w:hAnsi="Calibri"/>
        </w:rPr>
      </w:pPr>
      <w:r w:rsidRPr="007C6CE4">
        <w:rPr>
          <w:rFonts w:ascii="Calibri" w:hAnsi="Calibri"/>
        </w:rPr>
        <w:t>Prueba de la fuente de alimentación.</w:t>
      </w:r>
    </w:p>
    <w:p w:rsidR="006B5809" w:rsidRPr="007C6CE4" w:rsidRDefault="006B5809" w:rsidP="006B5809">
      <w:pPr>
        <w:pStyle w:val="Prrafodelista"/>
        <w:numPr>
          <w:ilvl w:val="0"/>
          <w:numId w:val="38"/>
        </w:numPr>
        <w:jc w:val="both"/>
        <w:rPr>
          <w:rFonts w:ascii="Calibri" w:hAnsi="Calibri"/>
        </w:rPr>
      </w:pPr>
      <w:r w:rsidRPr="007C6CE4">
        <w:rPr>
          <w:rFonts w:ascii="Calibri" w:hAnsi="Calibri"/>
        </w:rPr>
        <w:t xml:space="preserve">Ensayo de operación de los </w:t>
      </w:r>
      <w:proofErr w:type="spellStart"/>
      <w:r w:rsidRPr="007C6CE4">
        <w:rPr>
          <w:rFonts w:ascii="Calibri" w:hAnsi="Calibri"/>
        </w:rPr>
        <w:t>accionadores</w:t>
      </w:r>
      <w:proofErr w:type="spellEnd"/>
      <w:r w:rsidRPr="007C6CE4">
        <w:rPr>
          <w:rFonts w:ascii="Calibri" w:hAnsi="Calibri"/>
        </w:rPr>
        <w:t xml:space="preserve"> manuales.</w:t>
      </w:r>
    </w:p>
    <w:p w:rsidR="006B5809" w:rsidRPr="007C6CE4" w:rsidRDefault="006B5809" w:rsidP="006B5809">
      <w:pPr>
        <w:pStyle w:val="Prrafodelista"/>
        <w:numPr>
          <w:ilvl w:val="0"/>
          <w:numId w:val="38"/>
        </w:numPr>
        <w:jc w:val="both"/>
        <w:rPr>
          <w:rFonts w:ascii="Calibri" w:hAnsi="Calibri"/>
        </w:rPr>
      </w:pPr>
      <w:r w:rsidRPr="007C6CE4">
        <w:rPr>
          <w:rFonts w:ascii="Calibri" w:hAnsi="Calibri"/>
        </w:rPr>
        <w:t>Ensayo por muestreo de la operación de los detectores de cada circuito.</w:t>
      </w:r>
    </w:p>
    <w:p w:rsidR="006B5809" w:rsidRPr="007C6CE4" w:rsidRDefault="006B5809" w:rsidP="006B5809">
      <w:pPr>
        <w:pStyle w:val="Prrafodelista"/>
        <w:numPr>
          <w:ilvl w:val="0"/>
          <w:numId w:val="38"/>
        </w:numPr>
        <w:jc w:val="both"/>
        <w:rPr>
          <w:rFonts w:ascii="Calibri" w:hAnsi="Calibri"/>
        </w:rPr>
      </w:pPr>
      <w:r w:rsidRPr="007C6CE4">
        <w:rPr>
          <w:rFonts w:ascii="Calibri" w:hAnsi="Calibri"/>
        </w:rPr>
        <w:t xml:space="preserve">Prueba y control de dispositivos audibles y visuales (sirenas, estrobos, mensajes grabados, </w:t>
      </w:r>
      <w:proofErr w:type="spellStart"/>
      <w:r w:rsidRPr="007C6CE4">
        <w:rPr>
          <w:rFonts w:ascii="Calibri" w:hAnsi="Calibri"/>
        </w:rPr>
        <w:t>etc</w:t>
      </w:r>
      <w:proofErr w:type="spellEnd"/>
      <w:r w:rsidRPr="007C6CE4">
        <w:rPr>
          <w:rFonts w:ascii="Calibri" w:hAnsi="Calibri"/>
        </w:rPr>
        <w:t xml:space="preserve"> )</w:t>
      </w:r>
    </w:p>
    <w:p w:rsidR="006B5809" w:rsidRPr="00BE4CF3" w:rsidRDefault="006B5809" w:rsidP="00BE4CF3">
      <w:pPr>
        <w:pStyle w:val="Prrafodelista"/>
        <w:numPr>
          <w:ilvl w:val="0"/>
          <w:numId w:val="38"/>
        </w:numPr>
        <w:jc w:val="both"/>
        <w:rPr>
          <w:rFonts w:ascii="Calibri" w:hAnsi="Calibri"/>
        </w:rPr>
      </w:pPr>
      <w:r w:rsidRPr="007C6CE4">
        <w:rPr>
          <w:rFonts w:ascii="Calibri" w:hAnsi="Calibri"/>
        </w:rPr>
        <w:t>*Solo en Torre Ejecutiva: Asesoramiento, y de ser necesario modificación y grabado de mensajes de audio.</w:t>
      </w:r>
    </w:p>
    <w:p w:rsidR="006B5809" w:rsidRPr="007C6CE4" w:rsidRDefault="006B5809" w:rsidP="006B5809">
      <w:pPr>
        <w:ind w:firstLine="567"/>
        <w:rPr>
          <w:rFonts w:ascii="Calibri" w:hAnsi="Calibri"/>
        </w:rPr>
      </w:pPr>
    </w:p>
    <w:p w:rsidR="006B5809" w:rsidRDefault="006B5809" w:rsidP="00BE4CF3">
      <w:pPr>
        <w:rPr>
          <w:rFonts w:ascii="Calibri" w:hAnsi="Calibri"/>
          <w:b/>
          <w:u w:val="single"/>
        </w:rPr>
      </w:pPr>
      <w:r w:rsidRPr="007C6CE4">
        <w:rPr>
          <w:rFonts w:ascii="Calibri" w:hAnsi="Calibri"/>
          <w:b/>
        </w:rPr>
        <w:t xml:space="preserve"> </w:t>
      </w:r>
      <w:r w:rsidR="007C6CE4" w:rsidRPr="007C6CE4">
        <w:rPr>
          <w:rFonts w:ascii="Calibri" w:hAnsi="Calibri"/>
          <w:b/>
        </w:rPr>
        <w:t>4</w:t>
      </w:r>
      <w:r w:rsidRPr="007C6CE4">
        <w:rPr>
          <w:rFonts w:ascii="Calibri" w:hAnsi="Calibri"/>
          <w:b/>
        </w:rPr>
        <w:t xml:space="preserve">-  </w:t>
      </w:r>
      <w:r w:rsidRPr="007C6CE4">
        <w:rPr>
          <w:rFonts w:ascii="Calibri" w:hAnsi="Calibri"/>
          <w:b/>
          <w:u w:val="single"/>
        </w:rPr>
        <w:t xml:space="preserve">SERVICIO TÉCNICO – Respuesta en 24 horas. </w:t>
      </w:r>
    </w:p>
    <w:p w:rsidR="0031008C" w:rsidRPr="00BE4CF3" w:rsidRDefault="0031008C" w:rsidP="00BE4CF3">
      <w:pPr>
        <w:rPr>
          <w:rFonts w:ascii="Calibri" w:hAnsi="Calibri"/>
          <w:b/>
          <w:u w:val="single"/>
        </w:rPr>
      </w:pPr>
    </w:p>
    <w:p w:rsidR="006B5809" w:rsidRPr="007C6CE4" w:rsidRDefault="006B5809" w:rsidP="006B5809">
      <w:pPr>
        <w:rPr>
          <w:rFonts w:ascii="Calibri" w:hAnsi="Calibri"/>
        </w:rPr>
      </w:pPr>
      <w:r w:rsidRPr="007C6CE4">
        <w:rPr>
          <w:rFonts w:ascii="Calibri" w:hAnsi="Calibri"/>
        </w:rPr>
        <w:t xml:space="preserve">El servicio deberá incluir una respuesta técnica para reparaciones que no sean urgentes, que una vez solicitado, los operarios deberán presentarse  </w:t>
      </w:r>
      <w:r w:rsidRPr="007C6CE4">
        <w:rPr>
          <w:rFonts w:ascii="Calibri" w:hAnsi="Calibri"/>
          <w:u w:val="single"/>
        </w:rPr>
        <w:t>en no más de 24 horas</w:t>
      </w:r>
      <w:r w:rsidRPr="007C6CE4">
        <w:rPr>
          <w:rFonts w:ascii="Calibri" w:hAnsi="Calibri"/>
        </w:rPr>
        <w:t xml:space="preserve"> de realizado el llamado. </w:t>
      </w:r>
    </w:p>
    <w:p w:rsidR="006B5809" w:rsidRPr="007C6CE4" w:rsidRDefault="006B5809" w:rsidP="006B5809">
      <w:pPr>
        <w:rPr>
          <w:rFonts w:ascii="Calibri" w:hAnsi="Calibri"/>
        </w:rPr>
      </w:pPr>
      <w:r w:rsidRPr="007C6CE4">
        <w:rPr>
          <w:rFonts w:ascii="Calibri" w:hAnsi="Calibri"/>
        </w:rPr>
        <w:t>El servicio a contratar deberá incluir la siguiente cantidad de visitas sin cargo, incluidas en el mantenimiento, según el edificio a cotizar:</w:t>
      </w:r>
    </w:p>
    <w:p w:rsidR="006B5809" w:rsidRPr="00BE3717" w:rsidRDefault="006B5809" w:rsidP="00BE3717">
      <w:pPr>
        <w:pStyle w:val="Prrafodelista"/>
        <w:numPr>
          <w:ilvl w:val="0"/>
          <w:numId w:val="32"/>
        </w:numPr>
        <w:rPr>
          <w:rFonts w:ascii="Calibri" w:hAnsi="Calibri"/>
        </w:rPr>
      </w:pPr>
      <w:r w:rsidRPr="00BE3717">
        <w:rPr>
          <w:rFonts w:ascii="Calibri" w:hAnsi="Calibri"/>
          <w:u w:val="single"/>
        </w:rPr>
        <w:t>Torre Ejecutiva</w:t>
      </w:r>
      <w:r w:rsidRPr="00BE3717">
        <w:rPr>
          <w:rFonts w:ascii="Calibri" w:hAnsi="Calibri"/>
        </w:rPr>
        <w:t>: se incluirán 12 visitas al año sin cargo.</w:t>
      </w:r>
    </w:p>
    <w:p w:rsidR="006B5809" w:rsidRPr="007C6CE4" w:rsidRDefault="006B5809" w:rsidP="006B5809">
      <w:pPr>
        <w:numPr>
          <w:ilvl w:val="0"/>
          <w:numId w:val="32"/>
        </w:numPr>
        <w:rPr>
          <w:rFonts w:ascii="Calibri" w:hAnsi="Calibri"/>
        </w:rPr>
      </w:pPr>
      <w:r w:rsidRPr="007C6CE4">
        <w:rPr>
          <w:rFonts w:ascii="Calibri" w:hAnsi="Calibri"/>
          <w:u w:val="single"/>
        </w:rPr>
        <w:t>Edificio Artigas</w:t>
      </w:r>
      <w:r w:rsidRPr="007C6CE4">
        <w:rPr>
          <w:rFonts w:ascii="Calibri" w:hAnsi="Calibri"/>
        </w:rPr>
        <w:t>: se incluirán 6 visitas al año sin cargo.</w:t>
      </w:r>
    </w:p>
    <w:p w:rsidR="006B5809" w:rsidRPr="007C6CE4" w:rsidRDefault="006B5809" w:rsidP="006B5809">
      <w:pPr>
        <w:numPr>
          <w:ilvl w:val="0"/>
          <w:numId w:val="32"/>
        </w:numPr>
        <w:rPr>
          <w:rFonts w:ascii="Calibri" w:hAnsi="Calibri"/>
        </w:rPr>
      </w:pPr>
      <w:r w:rsidRPr="007C6CE4">
        <w:rPr>
          <w:rFonts w:ascii="Calibri" w:hAnsi="Calibri"/>
          <w:u w:val="single"/>
        </w:rPr>
        <w:t xml:space="preserve">Edificio </w:t>
      </w:r>
      <w:proofErr w:type="spellStart"/>
      <w:r w:rsidRPr="007C6CE4">
        <w:rPr>
          <w:rFonts w:ascii="Calibri" w:hAnsi="Calibri"/>
          <w:u w:val="single"/>
        </w:rPr>
        <w:t>Caubarrere</w:t>
      </w:r>
      <w:proofErr w:type="spellEnd"/>
      <w:r w:rsidRPr="007C6CE4">
        <w:rPr>
          <w:rFonts w:ascii="Calibri" w:hAnsi="Calibri"/>
        </w:rPr>
        <w:t>: se incluirán 6 visitas al año sin cargo.</w:t>
      </w:r>
    </w:p>
    <w:p w:rsidR="006B5809" w:rsidRDefault="006B5809" w:rsidP="006B5809">
      <w:pPr>
        <w:numPr>
          <w:ilvl w:val="0"/>
          <w:numId w:val="32"/>
        </w:numPr>
        <w:rPr>
          <w:rFonts w:ascii="Calibri" w:hAnsi="Calibri"/>
        </w:rPr>
      </w:pPr>
      <w:r w:rsidRPr="007C6CE4">
        <w:rPr>
          <w:rFonts w:ascii="Calibri" w:hAnsi="Calibri"/>
          <w:u w:val="single"/>
        </w:rPr>
        <w:t>Edificios en Suarez</w:t>
      </w:r>
      <w:r w:rsidRPr="007C6CE4">
        <w:rPr>
          <w:rFonts w:ascii="Calibri" w:hAnsi="Calibri"/>
        </w:rPr>
        <w:t>: se incluirán 6 visitas al año sin cargo.</w:t>
      </w:r>
    </w:p>
    <w:p w:rsidR="00254B15" w:rsidRDefault="00254B15" w:rsidP="00254B15">
      <w:pPr>
        <w:rPr>
          <w:rFonts w:ascii="Calibri" w:hAnsi="Calibri"/>
        </w:rPr>
      </w:pPr>
    </w:p>
    <w:p w:rsidR="0031008C" w:rsidRDefault="0031008C" w:rsidP="00254B15">
      <w:pPr>
        <w:rPr>
          <w:rFonts w:ascii="Calibri" w:hAnsi="Calibri"/>
        </w:rPr>
      </w:pPr>
    </w:p>
    <w:p w:rsidR="0031008C" w:rsidRDefault="0031008C" w:rsidP="00254B15">
      <w:pPr>
        <w:rPr>
          <w:rFonts w:ascii="Calibri" w:hAnsi="Calibri"/>
        </w:rPr>
      </w:pPr>
    </w:p>
    <w:p w:rsidR="0031008C" w:rsidRDefault="0031008C" w:rsidP="00254B15">
      <w:pPr>
        <w:rPr>
          <w:rFonts w:ascii="Calibri" w:hAnsi="Calibri"/>
        </w:rPr>
      </w:pPr>
    </w:p>
    <w:p w:rsidR="0031008C" w:rsidRDefault="0031008C" w:rsidP="00254B15">
      <w:pPr>
        <w:rPr>
          <w:rFonts w:ascii="Calibri" w:hAnsi="Calibri"/>
        </w:rPr>
      </w:pPr>
    </w:p>
    <w:p w:rsidR="00254B15" w:rsidRDefault="00254B15" w:rsidP="00254B15">
      <w:pPr>
        <w:rPr>
          <w:rFonts w:ascii="Calibri" w:hAnsi="Calibri"/>
        </w:rPr>
      </w:pPr>
    </w:p>
    <w:p w:rsidR="006B5809" w:rsidRDefault="006B5809" w:rsidP="006B5809">
      <w:pPr>
        <w:rPr>
          <w:rFonts w:ascii="Calibri" w:hAnsi="Calibri"/>
          <w:b/>
          <w:u w:val="single"/>
        </w:rPr>
      </w:pPr>
      <w:r w:rsidRPr="007C6CE4">
        <w:rPr>
          <w:rFonts w:ascii="Calibri" w:hAnsi="Calibri"/>
          <w:b/>
          <w:u w:val="single"/>
        </w:rPr>
        <w:t>5- SERVICIO DE EMER</w:t>
      </w:r>
      <w:r w:rsidR="00BE4CF3">
        <w:rPr>
          <w:rFonts w:ascii="Calibri" w:hAnsi="Calibri"/>
          <w:b/>
          <w:u w:val="single"/>
        </w:rPr>
        <w:t xml:space="preserve">GENCIA – Respuesta en 2 horas. </w:t>
      </w:r>
    </w:p>
    <w:p w:rsidR="0031008C" w:rsidRPr="007C6CE4" w:rsidRDefault="0031008C" w:rsidP="006B5809">
      <w:pPr>
        <w:rPr>
          <w:rFonts w:ascii="Calibri" w:hAnsi="Calibri"/>
          <w:b/>
          <w:u w:val="single"/>
        </w:rPr>
      </w:pPr>
    </w:p>
    <w:p w:rsidR="006B5809" w:rsidRPr="007C6CE4" w:rsidRDefault="006B5809" w:rsidP="006B5809">
      <w:pPr>
        <w:rPr>
          <w:rFonts w:ascii="Calibri" w:hAnsi="Calibri"/>
        </w:rPr>
      </w:pPr>
      <w:r w:rsidRPr="007C6CE4">
        <w:rPr>
          <w:rFonts w:ascii="Calibri" w:hAnsi="Calibri"/>
        </w:rPr>
        <w:t xml:space="preserve">Se deberá contar con un Servicio de Emergencia de guardia las 24 horas del día, los 365 días del año. Una vez realizado el llamado de emergencia, los operarios deberán presentarse en la torre </w:t>
      </w:r>
      <w:r w:rsidRPr="007C6CE4">
        <w:rPr>
          <w:rFonts w:ascii="Calibri" w:hAnsi="Calibri"/>
          <w:u w:val="single"/>
        </w:rPr>
        <w:t>en no más de 2 horas luego de realizado el llamado.</w:t>
      </w:r>
      <w:r w:rsidRPr="007C6CE4">
        <w:rPr>
          <w:rFonts w:ascii="Calibri" w:hAnsi="Calibri"/>
        </w:rPr>
        <w:t xml:space="preserve"> </w:t>
      </w:r>
    </w:p>
    <w:p w:rsidR="006B5809" w:rsidRPr="007C6CE4" w:rsidRDefault="006B5809" w:rsidP="006B5809">
      <w:pPr>
        <w:rPr>
          <w:rFonts w:ascii="Calibri" w:hAnsi="Calibri"/>
        </w:rPr>
      </w:pPr>
      <w:r w:rsidRPr="007C6CE4">
        <w:rPr>
          <w:rFonts w:ascii="Calibri" w:hAnsi="Calibri"/>
        </w:rPr>
        <w:t>El servicio a contratar deberá incluir la siguiente cantidad de visitas sin cargo, incluidas en el mantenimiento, según el edificio a cotizar:</w:t>
      </w:r>
    </w:p>
    <w:p w:rsidR="006B5809" w:rsidRPr="00BE3717" w:rsidRDefault="006B5809" w:rsidP="00BE3717">
      <w:pPr>
        <w:pStyle w:val="Prrafodelista"/>
        <w:numPr>
          <w:ilvl w:val="0"/>
          <w:numId w:val="33"/>
        </w:numPr>
        <w:rPr>
          <w:rFonts w:ascii="Calibri" w:hAnsi="Calibri"/>
        </w:rPr>
      </w:pPr>
      <w:r w:rsidRPr="00BE3717">
        <w:rPr>
          <w:rFonts w:ascii="Calibri" w:hAnsi="Calibri"/>
          <w:u w:val="single"/>
        </w:rPr>
        <w:t>Torre Ejecutiva</w:t>
      </w:r>
      <w:r w:rsidRPr="00BE3717">
        <w:rPr>
          <w:rFonts w:ascii="Calibri" w:hAnsi="Calibri"/>
        </w:rPr>
        <w:t>: se incluirán 12 visitas al año sin cargo.</w:t>
      </w:r>
    </w:p>
    <w:p w:rsidR="006B5809" w:rsidRPr="007C6CE4" w:rsidRDefault="006B5809" w:rsidP="006B5809">
      <w:pPr>
        <w:numPr>
          <w:ilvl w:val="0"/>
          <w:numId w:val="33"/>
        </w:numPr>
        <w:rPr>
          <w:rFonts w:ascii="Calibri" w:hAnsi="Calibri"/>
        </w:rPr>
      </w:pPr>
      <w:r w:rsidRPr="007C6CE4">
        <w:rPr>
          <w:rFonts w:ascii="Calibri" w:hAnsi="Calibri"/>
          <w:u w:val="single"/>
        </w:rPr>
        <w:t>Edificio Artigas</w:t>
      </w:r>
      <w:r w:rsidRPr="007C6CE4">
        <w:rPr>
          <w:rFonts w:ascii="Calibri" w:hAnsi="Calibri"/>
        </w:rPr>
        <w:t>: se incluirán 6 visitas al año sin cargo.</w:t>
      </w:r>
    </w:p>
    <w:p w:rsidR="006B5809" w:rsidRPr="007C6CE4" w:rsidRDefault="006B5809" w:rsidP="006B5809">
      <w:pPr>
        <w:numPr>
          <w:ilvl w:val="0"/>
          <w:numId w:val="33"/>
        </w:numPr>
        <w:rPr>
          <w:rFonts w:ascii="Calibri" w:hAnsi="Calibri"/>
        </w:rPr>
      </w:pPr>
      <w:r w:rsidRPr="007C6CE4">
        <w:rPr>
          <w:rFonts w:ascii="Calibri" w:hAnsi="Calibri"/>
          <w:u w:val="single"/>
        </w:rPr>
        <w:t xml:space="preserve">Edificio </w:t>
      </w:r>
      <w:proofErr w:type="spellStart"/>
      <w:r w:rsidRPr="007C6CE4">
        <w:rPr>
          <w:rFonts w:ascii="Calibri" w:hAnsi="Calibri"/>
          <w:u w:val="single"/>
        </w:rPr>
        <w:t>Caubarrere</w:t>
      </w:r>
      <w:proofErr w:type="spellEnd"/>
      <w:r w:rsidRPr="007C6CE4">
        <w:rPr>
          <w:rFonts w:ascii="Calibri" w:hAnsi="Calibri"/>
        </w:rPr>
        <w:t>: se incluirán 6 visitas al año sin cargo.</w:t>
      </w:r>
    </w:p>
    <w:p w:rsidR="006B5809" w:rsidRPr="00BE4CF3" w:rsidRDefault="006B5809" w:rsidP="00BE4CF3">
      <w:pPr>
        <w:numPr>
          <w:ilvl w:val="0"/>
          <w:numId w:val="33"/>
        </w:numPr>
        <w:rPr>
          <w:rFonts w:ascii="Calibri" w:hAnsi="Calibri"/>
        </w:rPr>
      </w:pPr>
      <w:r w:rsidRPr="007C6CE4">
        <w:rPr>
          <w:rFonts w:ascii="Calibri" w:hAnsi="Calibri"/>
          <w:u w:val="single"/>
        </w:rPr>
        <w:t>Edificios en Suarez</w:t>
      </w:r>
      <w:r w:rsidRPr="007C6CE4">
        <w:rPr>
          <w:rFonts w:ascii="Calibri" w:hAnsi="Calibri"/>
        </w:rPr>
        <w:t>: se incluirán 6 visitas al año sin cargo.</w:t>
      </w:r>
    </w:p>
    <w:p w:rsidR="00BE3717" w:rsidRDefault="006B5809" w:rsidP="00254B15">
      <w:pPr>
        <w:rPr>
          <w:rFonts w:ascii="Calibri" w:hAnsi="Calibri"/>
        </w:rPr>
      </w:pPr>
      <w:r w:rsidRPr="007C6CE4">
        <w:rPr>
          <w:rFonts w:ascii="Calibri" w:hAnsi="Calibri"/>
        </w:rPr>
        <w:t>Se entiende por emergencia, toda falla no previsible que Presidencia requiera la intervención de un técnico de forma inmediata.</w:t>
      </w:r>
    </w:p>
    <w:p w:rsidR="00BE3717" w:rsidRPr="007C6CE4" w:rsidRDefault="00BE3717" w:rsidP="006B5809">
      <w:pPr>
        <w:ind w:left="1080"/>
        <w:rPr>
          <w:rFonts w:ascii="Calibri" w:hAnsi="Calibri"/>
        </w:rPr>
      </w:pPr>
    </w:p>
    <w:p w:rsidR="006B5809" w:rsidRPr="007C6CE4" w:rsidRDefault="006B5809" w:rsidP="006B5809">
      <w:pPr>
        <w:rPr>
          <w:rFonts w:ascii="Calibri" w:hAnsi="Calibri"/>
          <w:b/>
          <w:u w:val="single"/>
        </w:rPr>
      </w:pPr>
      <w:r w:rsidRPr="007C6CE4">
        <w:rPr>
          <w:rFonts w:ascii="Calibri" w:hAnsi="Calibri"/>
          <w:b/>
          <w:u w:val="single"/>
        </w:rPr>
        <w:t xml:space="preserve">6- </w:t>
      </w:r>
      <w:r w:rsidR="00BE4CF3">
        <w:rPr>
          <w:rFonts w:ascii="Calibri" w:hAnsi="Calibri"/>
          <w:b/>
          <w:u w:val="single"/>
        </w:rPr>
        <w:t>Cotizar s</w:t>
      </w:r>
      <w:r w:rsidRPr="007C6CE4">
        <w:rPr>
          <w:rFonts w:ascii="Calibri" w:hAnsi="Calibri"/>
          <w:b/>
          <w:u w:val="single"/>
        </w:rPr>
        <w:t xml:space="preserve">olo en Torre Ejecutiva: </w:t>
      </w:r>
    </w:p>
    <w:p w:rsidR="006B5809" w:rsidRDefault="006B5809" w:rsidP="006B5809">
      <w:pPr>
        <w:rPr>
          <w:rFonts w:ascii="Calibri" w:hAnsi="Calibri"/>
          <w:b/>
          <w:u w:val="single"/>
        </w:rPr>
      </w:pPr>
      <w:r w:rsidRPr="007C6CE4">
        <w:rPr>
          <w:rFonts w:ascii="Calibri" w:hAnsi="Calibri"/>
          <w:b/>
          <w:u w:val="single"/>
        </w:rPr>
        <w:t>SERVICIO QUINCENAL – COORDINADO CON MANTENIMIENTO DE EXTINCION</w:t>
      </w:r>
    </w:p>
    <w:p w:rsidR="0031008C" w:rsidRPr="007C6CE4" w:rsidRDefault="0031008C" w:rsidP="006B5809">
      <w:pPr>
        <w:rPr>
          <w:rFonts w:ascii="Calibri" w:hAnsi="Calibri"/>
          <w:b/>
          <w:u w:val="single"/>
        </w:rPr>
      </w:pPr>
    </w:p>
    <w:p w:rsidR="006B5809" w:rsidRPr="007C6CE4" w:rsidRDefault="006B5809" w:rsidP="006B5809">
      <w:pPr>
        <w:ind w:left="1080"/>
        <w:rPr>
          <w:rFonts w:ascii="Calibri" w:hAnsi="Calibri"/>
        </w:rPr>
      </w:pPr>
      <w:r w:rsidRPr="007C6CE4">
        <w:rPr>
          <w:rFonts w:ascii="Calibri" w:hAnsi="Calibri"/>
        </w:rPr>
        <w:t xml:space="preserve">Se deberán realizar visitas quincenales a Torre Ejecutiva para controlar y manipular el sistema de detección mientras se realiza el mantenimiento del sistema de extinción (bombas de agua y </w:t>
      </w:r>
      <w:proofErr w:type="spellStart"/>
      <w:r w:rsidRPr="007C6CE4">
        <w:rPr>
          <w:rFonts w:ascii="Calibri" w:hAnsi="Calibri"/>
        </w:rPr>
        <w:t>etc</w:t>
      </w:r>
      <w:proofErr w:type="spellEnd"/>
      <w:r w:rsidRPr="007C6CE4">
        <w:rPr>
          <w:rFonts w:ascii="Calibri" w:hAnsi="Calibri"/>
        </w:rPr>
        <w:t xml:space="preserve">). Se deberá garantizar que no se produzcan incidencias en el sistema, que generen falsas alarmas a los funcionarios, como ser una orden de evacuación. Una vez terminado el mantenimiento de extinción, se deberá restablecer, revisar y dejar funcionando el SDAI normalmente. Se debe estimar un técnico presente manipulando el sistema, con una duración máxima de 4 horas. </w:t>
      </w:r>
    </w:p>
    <w:p w:rsidR="006B5809" w:rsidRPr="007C6CE4" w:rsidRDefault="006B5809" w:rsidP="006B5809">
      <w:pPr>
        <w:rPr>
          <w:rFonts w:ascii="Calibri" w:hAnsi="Calibri"/>
        </w:rPr>
      </w:pPr>
    </w:p>
    <w:p w:rsidR="006B5809" w:rsidRPr="007C6CE4" w:rsidRDefault="006B5809" w:rsidP="006B5809">
      <w:pPr>
        <w:rPr>
          <w:rFonts w:ascii="Calibri" w:hAnsi="Calibri"/>
          <w:b/>
          <w:u w:val="single"/>
        </w:rPr>
      </w:pPr>
      <w:r w:rsidRPr="007C6CE4">
        <w:rPr>
          <w:rFonts w:ascii="Calibri" w:hAnsi="Calibri"/>
          <w:b/>
          <w:u w:val="single"/>
        </w:rPr>
        <w:t>7- PAUTAS DE TRABAJO</w:t>
      </w:r>
    </w:p>
    <w:p w:rsidR="006B5809" w:rsidRPr="007C6CE4" w:rsidRDefault="006B5809" w:rsidP="006B5809">
      <w:pPr>
        <w:rPr>
          <w:rFonts w:ascii="Calibri" w:hAnsi="Calibri"/>
          <w:b/>
          <w:u w:val="single"/>
        </w:rPr>
      </w:pPr>
    </w:p>
    <w:p w:rsidR="006B5809" w:rsidRPr="007C6CE4" w:rsidRDefault="006B5809" w:rsidP="006B5809">
      <w:pPr>
        <w:numPr>
          <w:ilvl w:val="0"/>
          <w:numId w:val="34"/>
        </w:numPr>
        <w:rPr>
          <w:rFonts w:ascii="Calibri" w:hAnsi="Calibri"/>
        </w:rPr>
      </w:pPr>
      <w:r w:rsidRPr="007C6CE4">
        <w:rPr>
          <w:rFonts w:ascii="Calibri" w:hAnsi="Calibri"/>
        </w:rPr>
        <w:t>Las tareas de mantenimiento se realizarán previa coordinación con Gestión de Mantenimiento Edilicio de Presidencia (GME).</w:t>
      </w:r>
    </w:p>
    <w:p w:rsidR="006B5809" w:rsidRPr="007C6CE4" w:rsidRDefault="006B5809" w:rsidP="006B5809">
      <w:pPr>
        <w:numPr>
          <w:ilvl w:val="0"/>
          <w:numId w:val="34"/>
        </w:numPr>
        <w:rPr>
          <w:rFonts w:ascii="Calibri" w:hAnsi="Calibri"/>
        </w:rPr>
      </w:pPr>
      <w:r w:rsidRPr="007C6CE4">
        <w:rPr>
          <w:rFonts w:ascii="Calibri" w:hAnsi="Calibri"/>
        </w:rPr>
        <w:t>El Plan Anual de Acción a realizar por el adjudicatario deberá ser aprobado por la oficina GME previo a la primer visita mensual y debe constar de:</w:t>
      </w:r>
    </w:p>
    <w:p w:rsidR="006B5809" w:rsidRPr="007C6CE4" w:rsidRDefault="006B5809" w:rsidP="006B5809">
      <w:pPr>
        <w:pStyle w:val="Prrafodelista"/>
        <w:numPr>
          <w:ilvl w:val="0"/>
          <w:numId w:val="37"/>
        </w:numPr>
        <w:jc w:val="both"/>
        <w:rPr>
          <w:rFonts w:ascii="Calibri" w:hAnsi="Calibri"/>
        </w:rPr>
      </w:pPr>
      <w:r w:rsidRPr="007C6CE4">
        <w:rPr>
          <w:rFonts w:ascii="Calibri" w:hAnsi="Calibri"/>
        </w:rPr>
        <w:t>Un cronograma de visitas mensuales y pruebas bimensuales, detallando las tareas a realizar y los sectores implicados en cada una de ellas.</w:t>
      </w:r>
    </w:p>
    <w:p w:rsidR="006B5809" w:rsidRPr="007C6CE4" w:rsidRDefault="006B5809" w:rsidP="006B5809">
      <w:pPr>
        <w:pStyle w:val="Prrafodelista"/>
        <w:numPr>
          <w:ilvl w:val="0"/>
          <w:numId w:val="37"/>
        </w:numPr>
        <w:jc w:val="both"/>
        <w:rPr>
          <w:rFonts w:ascii="Calibri" w:hAnsi="Calibri"/>
        </w:rPr>
      </w:pPr>
      <w:r w:rsidRPr="007C6CE4">
        <w:rPr>
          <w:rFonts w:ascii="Calibri" w:hAnsi="Calibri"/>
          <w:b/>
        </w:rPr>
        <w:t>Modelo de Planillas de seguimiento y registro de tareas donde estén:</w:t>
      </w:r>
    </w:p>
    <w:p w:rsidR="006B5809" w:rsidRPr="007C6CE4" w:rsidRDefault="006B5809" w:rsidP="006B5809">
      <w:pPr>
        <w:pStyle w:val="Prrafodelista"/>
        <w:numPr>
          <w:ilvl w:val="0"/>
          <w:numId w:val="44"/>
        </w:numPr>
        <w:jc w:val="both"/>
        <w:rPr>
          <w:rFonts w:ascii="Calibri" w:hAnsi="Calibri"/>
          <w:b/>
        </w:rPr>
      </w:pPr>
      <w:r w:rsidRPr="007C6CE4">
        <w:rPr>
          <w:rFonts w:ascii="Calibri" w:hAnsi="Calibri"/>
          <w:b/>
        </w:rPr>
        <w:t>Todas las verificaciones, controles, pruebas y limpiezas realizadas;</w:t>
      </w:r>
    </w:p>
    <w:p w:rsidR="006B5809" w:rsidRPr="007C6CE4" w:rsidRDefault="006B5809" w:rsidP="006B5809">
      <w:pPr>
        <w:pStyle w:val="Prrafodelista"/>
        <w:numPr>
          <w:ilvl w:val="0"/>
          <w:numId w:val="44"/>
        </w:numPr>
        <w:jc w:val="both"/>
        <w:rPr>
          <w:rFonts w:ascii="Calibri" w:hAnsi="Calibri"/>
        </w:rPr>
      </w:pPr>
      <w:r w:rsidRPr="007C6CE4">
        <w:rPr>
          <w:rFonts w:ascii="Calibri" w:hAnsi="Calibri"/>
          <w:b/>
        </w:rPr>
        <w:t xml:space="preserve"> Identificando a que elementos se realizaron</w:t>
      </w:r>
      <w:r w:rsidRPr="007C6CE4">
        <w:rPr>
          <w:rFonts w:ascii="Calibri" w:hAnsi="Calibri"/>
        </w:rPr>
        <w:t xml:space="preserve">, </w:t>
      </w:r>
    </w:p>
    <w:p w:rsidR="006B5809" w:rsidRPr="007C6CE4" w:rsidRDefault="006B5809" w:rsidP="006B5809">
      <w:pPr>
        <w:pStyle w:val="Prrafodelista"/>
        <w:numPr>
          <w:ilvl w:val="0"/>
          <w:numId w:val="44"/>
        </w:numPr>
        <w:jc w:val="both"/>
        <w:rPr>
          <w:rFonts w:ascii="Calibri" w:hAnsi="Calibri"/>
        </w:rPr>
      </w:pPr>
      <w:r w:rsidRPr="007C6CE4">
        <w:rPr>
          <w:rFonts w:ascii="Calibri" w:hAnsi="Calibri"/>
        </w:rPr>
        <w:t>Donde quedará registro de los desperfectos encontrados y solucionados, o a solucionar.</w:t>
      </w:r>
    </w:p>
    <w:p w:rsidR="006B5809" w:rsidRPr="007C6CE4" w:rsidRDefault="006B5809" w:rsidP="006B5809">
      <w:pPr>
        <w:numPr>
          <w:ilvl w:val="0"/>
          <w:numId w:val="34"/>
        </w:numPr>
        <w:rPr>
          <w:rFonts w:ascii="Calibri" w:hAnsi="Calibri"/>
        </w:rPr>
      </w:pPr>
      <w:r w:rsidRPr="007C6CE4">
        <w:rPr>
          <w:rFonts w:ascii="Calibri" w:hAnsi="Calibri"/>
        </w:rPr>
        <w:t xml:space="preserve"> </w:t>
      </w:r>
      <w:r w:rsidRPr="007C6CE4">
        <w:rPr>
          <w:rFonts w:ascii="Calibri" w:hAnsi="Calibri"/>
          <w:b/>
        </w:rPr>
        <w:t xml:space="preserve">En cada visita la empresa deberá presentar a GME la </w:t>
      </w:r>
    </w:p>
    <w:p w:rsidR="006B5809" w:rsidRPr="007C6CE4" w:rsidRDefault="003D3FF0" w:rsidP="006B5809">
      <w:pPr>
        <w:ind w:left="720"/>
        <w:rPr>
          <w:rFonts w:ascii="Calibri" w:hAnsi="Calibri"/>
          <w:b/>
        </w:rPr>
      </w:pPr>
      <w:r w:rsidRPr="007C6CE4">
        <w:rPr>
          <w:rFonts w:ascii="Calibri" w:hAnsi="Calibri"/>
          <w:b/>
        </w:rPr>
        <w:lastRenderedPageBreak/>
        <w:t>Planilla</w:t>
      </w:r>
      <w:r w:rsidR="006B5809" w:rsidRPr="007C6CE4">
        <w:rPr>
          <w:rFonts w:ascii="Calibri" w:hAnsi="Calibri"/>
          <w:b/>
        </w:rPr>
        <w:t xml:space="preserve"> de seguimiento y registro de las tareas, pruebas realizadas y detectores inspeccionados, firmada por la empresa. </w:t>
      </w:r>
    </w:p>
    <w:p w:rsidR="006B5809" w:rsidRPr="007C6CE4" w:rsidRDefault="006B5809" w:rsidP="006B5809">
      <w:pPr>
        <w:pStyle w:val="Prrafodelista"/>
        <w:numPr>
          <w:ilvl w:val="0"/>
          <w:numId w:val="34"/>
        </w:numPr>
        <w:rPr>
          <w:rFonts w:ascii="Calibri" w:hAnsi="Calibri"/>
        </w:rPr>
      </w:pPr>
      <w:r w:rsidRPr="007C6CE4">
        <w:rPr>
          <w:rFonts w:ascii="Calibri" w:hAnsi="Calibri"/>
        </w:rPr>
        <w:t xml:space="preserve">Se deberá presentar, el o los presupuestos necesarios (mano de obra y materiales) para solucionar observaciones o desperfectos que se detallen en las planillas de seguimiento dentro de los 5 </w:t>
      </w:r>
      <w:r w:rsidR="003D3FF0" w:rsidRPr="007C6CE4">
        <w:rPr>
          <w:rFonts w:ascii="Calibri" w:hAnsi="Calibri"/>
        </w:rPr>
        <w:t>días</w:t>
      </w:r>
      <w:r w:rsidRPr="007C6CE4">
        <w:rPr>
          <w:rFonts w:ascii="Calibri" w:hAnsi="Calibri"/>
        </w:rPr>
        <w:t xml:space="preserve"> hábiles posteriores a la visita donde se constató la observación del sistema</w:t>
      </w:r>
    </w:p>
    <w:p w:rsidR="006B5809" w:rsidRPr="007C6CE4" w:rsidRDefault="006B5809" w:rsidP="006B5809">
      <w:pPr>
        <w:pStyle w:val="Prrafodelista"/>
        <w:numPr>
          <w:ilvl w:val="0"/>
          <w:numId w:val="34"/>
        </w:numPr>
        <w:rPr>
          <w:rFonts w:ascii="Calibri" w:hAnsi="Calibri"/>
        </w:rPr>
      </w:pPr>
      <w:r w:rsidRPr="007C6CE4">
        <w:rPr>
          <w:rFonts w:ascii="Calibri" w:hAnsi="Calibri"/>
        </w:rPr>
        <w:t>Mes a mes se conformará la factura del mantenimiento, una vez el contratista haya presentado las planillas completas, las observaciones registradas, y adjuntando los presupuestos (mano de obra y materiales) para solucionar los desperfectos que excedan el mantenimiento y se hayan observado en las visitas.</w:t>
      </w:r>
    </w:p>
    <w:p w:rsidR="006B5809" w:rsidRPr="007C6CE4" w:rsidRDefault="006B5809" w:rsidP="006B5809">
      <w:pPr>
        <w:numPr>
          <w:ilvl w:val="0"/>
          <w:numId w:val="34"/>
        </w:numPr>
        <w:rPr>
          <w:rFonts w:ascii="Calibri" w:hAnsi="Calibri"/>
        </w:rPr>
      </w:pPr>
      <w:r w:rsidRPr="007C6CE4">
        <w:rPr>
          <w:rFonts w:ascii="Calibri" w:hAnsi="Calibri"/>
        </w:rPr>
        <w:t xml:space="preserve">La empresa deberá presentar un plan de seguridad para las tareas a realizar y las protecciones correspondientes para sus operarios. </w:t>
      </w:r>
    </w:p>
    <w:p w:rsidR="006B5809" w:rsidRPr="007C6CE4" w:rsidRDefault="006B5809" w:rsidP="006B5809">
      <w:pPr>
        <w:numPr>
          <w:ilvl w:val="0"/>
          <w:numId w:val="34"/>
        </w:numPr>
        <w:rPr>
          <w:rFonts w:ascii="Calibri" w:hAnsi="Calibri"/>
        </w:rPr>
      </w:pPr>
      <w:r w:rsidRPr="007C6CE4">
        <w:rPr>
          <w:rFonts w:ascii="Calibri" w:hAnsi="Calibri"/>
        </w:rPr>
        <w:t>El personal deberá tener su uniforme de trabajo con inscripción de la empresa a la que pertenecen, de forma visible.</w:t>
      </w:r>
    </w:p>
    <w:p w:rsidR="006B5809" w:rsidRPr="007C6CE4" w:rsidRDefault="006B5809" w:rsidP="006B5809">
      <w:pPr>
        <w:numPr>
          <w:ilvl w:val="0"/>
          <w:numId w:val="34"/>
        </w:numPr>
        <w:rPr>
          <w:rFonts w:ascii="Calibri" w:hAnsi="Calibri"/>
        </w:rPr>
      </w:pPr>
      <w:r w:rsidRPr="007C6CE4">
        <w:rPr>
          <w:rFonts w:ascii="Calibri" w:hAnsi="Calibri"/>
        </w:rPr>
        <w:t>El personal deberá, en sus visitas, respetar las condiciones de seguridad del edificio, con protocolos específicos a cumplir pautados por la oficina de Seguridad Presidencial (registro de ingreso de personas, y zonas sensibles de alta seguridad).</w:t>
      </w:r>
    </w:p>
    <w:p w:rsidR="006B5809" w:rsidRPr="007C6CE4" w:rsidRDefault="006B5809" w:rsidP="000669CD">
      <w:pPr>
        <w:jc w:val="center"/>
        <w:rPr>
          <w:rFonts w:ascii="Arial" w:hAnsi="Arial" w:cs="Arial"/>
          <w:spacing w:val="-3"/>
          <w:sz w:val="22"/>
          <w:szCs w:val="22"/>
        </w:rPr>
      </w:pPr>
    </w:p>
    <w:p w:rsidR="006B5809" w:rsidRPr="007C6CE4" w:rsidRDefault="006B5809" w:rsidP="000669CD">
      <w:pPr>
        <w:jc w:val="center"/>
        <w:rPr>
          <w:rFonts w:ascii="Arial" w:hAnsi="Arial" w:cs="Arial"/>
          <w:spacing w:val="-3"/>
          <w:sz w:val="22"/>
          <w:szCs w:val="22"/>
        </w:rPr>
      </w:pPr>
    </w:p>
    <w:p w:rsidR="000669CD" w:rsidRPr="007C6CE4" w:rsidRDefault="000669CD" w:rsidP="008C5EB4">
      <w:pPr>
        <w:ind w:left="720"/>
        <w:rPr>
          <w:rFonts w:ascii="Arial" w:hAnsi="Arial" w:cs="Arial"/>
          <w:spacing w:val="-3"/>
          <w:sz w:val="22"/>
          <w:szCs w:val="22"/>
        </w:rPr>
      </w:pPr>
    </w:p>
    <w:p w:rsidR="008C5EB4" w:rsidRPr="007C6CE4" w:rsidRDefault="008C5EB4" w:rsidP="00845164">
      <w:pPr>
        <w:jc w:val="left"/>
        <w:rPr>
          <w:rFonts w:ascii="Arial" w:hAnsi="Arial" w:cs="Arial"/>
          <w:b/>
          <w:bCs/>
          <w:kern w:val="32"/>
          <w:sz w:val="32"/>
          <w:szCs w:val="32"/>
          <w:u w:val="single"/>
        </w:rPr>
      </w:pPr>
      <w:r w:rsidRPr="007C6CE4">
        <w:rPr>
          <w:rFonts w:ascii="Arial" w:hAnsi="Arial" w:cs="Arial"/>
          <w:b/>
          <w:bCs/>
          <w:kern w:val="32"/>
          <w:sz w:val="32"/>
          <w:szCs w:val="32"/>
          <w:u w:val="single"/>
        </w:rPr>
        <w:t>PARTE II</w:t>
      </w:r>
      <w:r w:rsidR="006B5809" w:rsidRPr="007C6CE4">
        <w:rPr>
          <w:rFonts w:ascii="Arial" w:hAnsi="Arial" w:cs="Arial"/>
          <w:b/>
          <w:bCs/>
          <w:kern w:val="32"/>
          <w:sz w:val="32"/>
          <w:szCs w:val="32"/>
          <w:u w:val="single"/>
        </w:rPr>
        <w:t xml:space="preserve"> </w:t>
      </w:r>
      <w:r w:rsidRPr="007C6CE4">
        <w:rPr>
          <w:rFonts w:ascii="Arial" w:hAnsi="Arial" w:cs="Arial"/>
          <w:b/>
          <w:bCs/>
          <w:kern w:val="32"/>
          <w:sz w:val="32"/>
          <w:szCs w:val="32"/>
          <w:u w:val="single"/>
        </w:rPr>
        <w:t>-</w:t>
      </w:r>
      <w:r w:rsidR="006B5809" w:rsidRPr="007C6CE4">
        <w:rPr>
          <w:rFonts w:ascii="Arial" w:hAnsi="Arial" w:cs="Arial"/>
          <w:b/>
          <w:bCs/>
          <w:kern w:val="32"/>
          <w:sz w:val="32"/>
          <w:szCs w:val="32"/>
          <w:u w:val="single"/>
        </w:rPr>
        <w:t xml:space="preserve"> </w:t>
      </w:r>
      <w:r w:rsidRPr="007C6CE4">
        <w:rPr>
          <w:rFonts w:ascii="Arial" w:hAnsi="Arial" w:cs="Arial"/>
          <w:b/>
          <w:bCs/>
          <w:kern w:val="32"/>
          <w:sz w:val="32"/>
          <w:szCs w:val="32"/>
          <w:u w:val="single"/>
        </w:rPr>
        <w:t>A</w:t>
      </w:r>
      <w:r w:rsidR="000669CD" w:rsidRPr="007C6CE4">
        <w:rPr>
          <w:rFonts w:ascii="Arial" w:hAnsi="Arial" w:cs="Arial"/>
          <w:b/>
          <w:bCs/>
          <w:kern w:val="32"/>
          <w:sz w:val="32"/>
          <w:szCs w:val="32"/>
          <w:u w:val="single"/>
        </w:rPr>
        <w:t xml:space="preserve">              Torre Ejecutiva</w:t>
      </w:r>
    </w:p>
    <w:p w:rsidR="000669CD" w:rsidRPr="007C6CE4" w:rsidRDefault="000669CD" w:rsidP="008C5EB4">
      <w:pPr>
        <w:rPr>
          <w:rFonts w:ascii="Calibri" w:hAnsi="Calibri"/>
          <w:b/>
          <w:u w:val="single"/>
        </w:rPr>
      </w:pPr>
    </w:p>
    <w:p w:rsidR="008C5EB4" w:rsidRPr="007C6CE4" w:rsidRDefault="008C5EB4" w:rsidP="008C5EB4">
      <w:pPr>
        <w:rPr>
          <w:rFonts w:ascii="Calibri" w:hAnsi="Calibri"/>
          <w:u w:val="single"/>
        </w:rPr>
      </w:pPr>
      <w:r w:rsidRPr="007C6CE4">
        <w:rPr>
          <w:rFonts w:ascii="Calibri" w:hAnsi="Calibri"/>
          <w:b/>
          <w:u w:val="single"/>
        </w:rPr>
        <w:t>1- OBJETO</w:t>
      </w:r>
    </w:p>
    <w:p w:rsidR="008C5EB4" w:rsidRPr="007C6CE4" w:rsidRDefault="008C5EB4" w:rsidP="008C5EB4">
      <w:pPr>
        <w:ind w:firstLine="567"/>
        <w:rPr>
          <w:rFonts w:ascii="Calibri" w:hAnsi="Calibri"/>
        </w:rPr>
      </w:pPr>
    </w:p>
    <w:p w:rsidR="008C5EB4" w:rsidRPr="007C6CE4" w:rsidRDefault="00351C83" w:rsidP="008C5EB4">
      <w:pPr>
        <w:ind w:left="360"/>
        <w:rPr>
          <w:rFonts w:ascii="Calibri" w:hAnsi="Calibri"/>
        </w:rPr>
      </w:pPr>
      <w:r w:rsidRPr="007C6CE4">
        <w:rPr>
          <w:rFonts w:ascii="Calibri" w:hAnsi="Calibri"/>
        </w:rPr>
        <w:t>Servicio de Mantenimiento Preventivo</w:t>
      </w:r>
      <w:r w:rsidR="008C5EB4" w:rsidRPr="007C6CE4">
        <w:rPr>
          <w:rFonts w:ascii="Calibri" w:hAnsi="Calibri"/>
        </w:rPr>
        <w:t xml:space="preserve"> de los Sistemas de Detección y Alarma de Incendios (SDAI) en la </w:t>
      </w:r>
      <w:r w:rsidR="008C5EB4" w:rsidRPr="007C6CE4">
        <w:rPr>
          <w:rFonts w:ascii="Calibri" w:hAnsi="Calibri"/>
          <w:b/>
        </w:rPr>
        <w:t>Torre Ejecutiva</w:t>
      </w:r>
      <w:r w:rsidR="008C5EB4" w:rsidRPr="007C6CE4">
        <w:rPr>
          <w:rFonts w:ascii="Calibri" w:hAnsi="Calibri"/>
        </w:rPr>
        <w:t>, que garantice el desempeño adecuado de los mismos.</w:t>
      </w:r>
    </w:p>
    <w:p w:rsidR="008C5EB4" w:rsidRPr="007C6CE4" w:rsidRDefault="008C5EB4" w:rsidP="008C5EB4">
      <w:pPr>
        <w:ind w:firstLine="567"/>
        <w:rPr>
          <w:rFonts w:ascii="Calibri" w:hAnsi="Calibri"/>
        </w:rPr>
      </w:pPr>
    </w:p>
    <w:p w:rsidR="008C5EB4" w:rsidRPr="007C6CE4" w:rsidRDefault="008C5EB4" w:rsidP="008C5EB4">
      <w:pPr>
        <w:rPr>
          <w:rFonts w:ascii="Calibri" w:hAnsi="Calibri"/>
          <w:u w:val="single"/>
        </w:rPr>
      </w:pPr>
      <w:r w:rsidRPr="007C6CE4">
        <w:rPr>
          <w:rFonts w:ascii="Calibri" w:hAnsi="Calibri"/>
          <w:b/>
          <w:u w:val="single"/>
        </w:rPr>
        <w:t>2- DESCRIPCION GENERAL DEL SISTEMA Y DE LA TORRE</w:t>
      </w:r>
    </w:p>
    <w:p w:rsidR="008C5EB4" w:rsidRPr="007C6CE4" w:rsidRDefault="008C5EB4" w:rsidP="008C5EB4">
      <w:pPr>
        <w:ind w:left="360"/>
        <w:rPr>
          <w:rFonts w:ascii="Calibri" w:hAnsi="Calibri"/>
        </w:rPr>
      </w:pPr>
    </w:p>
    <w:p w:rsidR="008C5EB4" w:rsidRPr="007C6CE4" w:rsidRDefault="008C5EB4" w:rsidP="008C5EB4">
      <w:pPr>
        <w:numPr>
          <w:ilvl w:val="0"/>
          <w:numId w:val="27"/>
        </w:numPr>
        <w:rPr>
          <w:rFonts w:ascii="Calibri" w:hAnsi="Calibri"/>
        </w:rPr>
      </w:pPr>
      <w:r w:rsidRPr="007C6CE4">
        <w:rPr>
          <w:rFonts w:ascii="Calibri" w:hAnsi="Calibri"/>
        </w:rPr>
        <w:t xml:space="preserve">El contrato de mantenimiento será de carácter preventivo en el caso de componentes del sistema que requieran una verificación periódica para su normal funcionamiento y de carácter correctivo donde sea necesario el trabajo de recambio de componentes por personal calificado. </w:t>
      </w:r>
    </w:p>
    <w:p w:rsidR="00BE4CF3" w:rsidRPr="007C6CE4" w:rsidRDefault="00BE4CF3" w:rsidP="008C5EB4">
      <w:pPr>
        <w:ind w:left="792"/>
        <w:rPr>
          <w:rFonts w:ascii="Calibri" w:hAnsi="Calibri"/>
        </w:rPr>
      </w:pPr>
    </w:p>
    <w:p w:rsidR="008C5EB4" w:rsidRPr="007C6CE4" w:rsidRDefault="008C5EB4" w:rsidP="008C5EB4">
      <w:pPr>
        <w:numPr>
          <w:ilvl w:val="0"/>
          <w:numId w:val="27"/>
        </w:numPr>
        <w:rPr>
          <w:rFonts w:ascii="Calibri" w:hAnsi="Calibri"/>
        </w:rPr>
      </w:pPr>
      <w:r w:rsidRPr="007C6CE4">
        <w:rPr>
          <w:rFonts w:ascii="Calibri" w:hAnsi="Calibri"/>
        </w:rPr>
        <w:t>Este servicio debe abarcar la totalida</w:t>
      </w:r>
      <w:r w:rsidR="00431DFD" w:rsidRPr="007C6CE4">
        <w:rPr>
          <w:rFonts w:ascii="Calibri" w:hAnsi="Calibri"/>
        </w:rPr>
        <w:t>d del sistema SDAI instalado.</w:t>
      </w:r>
    </w:p>
    <w:p w:rsidR="008C5EB4" w:rsidRPr="007C6CE4" w:rsidRDefault="008C5EB4" w:rsidP="008C5EB4">
      <w:pPr>
        <w:rPr>
          <w:rFonts w:ascii="Calibri" w:hAnsi="Calibri"/>
        </w:rPr>
      </w:pPr>
    </w:p>
    <w:p w:rsidR="008C5EB4" w:rsidRPr="007C6CE4" w:rsidRDefault="008C5EB4" w:rsidP="008C5EB4">
      <w:pPr>
        <w:numPr>
          <w:ilvl w:val="0"/>
          <w:numId w:val="27"/>
        </w:numPr>
        <w:rPr>
          <w:rFonts w:ascii="Calibri" w:hAnsi="Calibri"/>
        </w:rPr>
      </w:pPr>
      <w:r w:rsidRPr="007C6CE4">
        <w:rPr>
          <w:rFonts w:ascii="Calibri" w:hAnsi="Calibri"/>
        </w:rPr>
        <w:t xml:space="preserve">A tales efectos, deberá garantizar el funcionamiento de la central, su </w:t>
      </w:r>
      <w:proofErr w:type="spellStart"/>
      <w:r w:rsidRPr="007C6CE4">
        <w:rPr>
          <w:rFonts w:ascii="Calibri" w:hAnsi="Calibri"/>
        </w:rPr>
        <w:t>pc</w:t>
      </w:r>
      <w:proofErr w:type="spellEnd"/>
      <w:r w:rsidRPr="007C6CE4">
        <w:rPr>
          <w:rFonts w:ascii="Calibri" w:hAnsi="Calibri"/>
        </w:rPr>
        <w:t xml:space="preserve"> de visualización, así como todos los elementos que directa o indirectamente interactúen con</w:t>
      </w:r>
      <w:r w:rsidR="00CA7D2F" w:rsidRPr="007C6CE4">
        <w:rPr>
          <w:rFonts w:ascii="Calibri" w:hAnsi="Calibri"/>
        </w:rPr>
        <w:t xml:space="preserve"> ella: sensores, sirenas, baterí</w:t>
      </w:r>
      <w:r w:rsidRPr="007C6CE4">
        <w:rPr>
          <w:rFonts w:ascii="Calibri" w:hAnsi="Calibri"/>
        </w:rPr>
        <w:t>as, teléfonos, alarmas acústicas, alarmas visuales, parlantes, avisadores manuales etc.</w:t>
      </w:r>
    </w:p>
    <w:p w:rsidR="008C5EB4" w:rsidRPr="007C6CE4" w:rsidRDefault="008C5EB4" w:rsidP="008C5EB4">
      <w:pPr>
        <w:rPr>
          <w:rFonts w:ascii="Calibri" w:hAnsi="Calibri"/>
        </w:rPr>
      </w:pPr>
    </w:p>
    <w:p w:rsidR="008C5EB4" w:rsidRPr="007C6CE4" w:rsidRDefault="006A09E4" w:rsidP="008C5EB4">
      <w:pPr>
        <w:numPr>
          <w:ilvl w:val="0"/>
          <w:numId w:val="27"/>
        </w:numPr>
        <w:rPr>
          <w:rFonts w:ascii="Calibri" w:hAnsi="Calibri"/>
        </w:rPr>
      </w:pPr>
      <w:r w:rsidRPr="007C6CE4">
        <w:rPr>
          <w:rFonts w:ascii="Calibri" w:hAnsi="Calibri"/>
        </w:rPr>
        <w:t xml:space="preserve">El edificio: </w:t>
      </w:r>
      <w:r w:rsidR="008C5EB4" w:rsidRPr="007C6CE4">
        <w:rPr>
          <w:rFonts w:ascii="Calibri" w:hAnsi="Calibri"/>
        </w:rPr>
        <w:t xml:space="preserve">La torre consta de 14 pisos y 2 subsuelos. Su circulación vertical interna está dividida en dos, torre norte y sur, y solo en algunos pisos hay </w:t>
      </w:r>
      <w:r w:rsidR="008C5EB4" w:rsidRPr="007C6CE4">
        <w:rPr>
          <w:rFonts w:ascii="Calibri" w:hAnsi="Calibri"/>
        </w:rPr>
        <w:lastRenderedPageBreak/>
        <w:t>comunicación entre ambas. Cada nivel está organizado en cuatro sectores (A</w:t>
      </w:r>
      <w:proofErr w:type="gramStart"/>
      <w:r w:rsidR="008C5EB4" w:rsidRPr="007C6CE4">
        <w:rPr>
          <w:rFonts w:ascii="Calibri" w:hAnsi="Calibri"/>
        </w:rPr>
        <w:t>,B,C,D</w:t>
      </w:r>
      <w:proofErr w:type="gramEnd"/>
      <w:r w:rsidR="008C5EB4" w:rsidRPr="007C6CE4">
        <w:rPr>
          <w:rFonts w:ascii="Calibri" w:hAnsi="Calibri"/>
        </w:rPr>
        <w:t>), en la sur A y B, y en la norte C y D.</w:t>
      </w:r>
    </w:p>
    <w:p w:rsidR="008C5EB4" w:rsidRPr="007C6CE4" w:rsidRDefault="008C5EB4" w:rsidP="008C5EB4">
      <w:pPr>
        <w:ind w:left="360" w:firstLine="348"/>
        <w:rPr>
          <w:rFonts w:ascii="Calibri" w:hAnsi="Calibri"/>
        </w:rPr>
      </w:pPr>
    </w:p>
    <w:p w:rsidR="006A09E4" w:rsidRPr="001646BB" w:rsidRDefault="006A09E4" w:rsidP="001646BB">
      <w:pPr>
        <w:numPr>
          <w:ilvl w:val="0"/>
          <w:numId w:val="27"/>
        </w:numPr>
        <w:rPr>
          <w:rFonts w:ascii="Calibri" w:hAnsi="Calibri"/>
        </w:rPr>
      </w:pPr>
      <w:r w:rsidRPr="007C6CE4">
        <w:rPr>
          <w:rFonts w:ascii="Calibri" w:hAnsi="Calibri"/>
        </w:rPr>
        <w:t xml:space="preserve">El panel central: </w:t>
      </w:r>
      <w:r w:rsidR="008C5EB4" w:rsidRPr="007C6CE4">
        <w:rPr>
          <w:rFonts w:ascii="Calibri" w:hAnsi="Calibri"/>
        </w:rPr>
        <w:t xml:space="preserve">El panel Central de Seguridad está ubicado en la oficina de control de Bomberos en el Subsuelo 2 (SS2). </w:t>
      </w:r>
    </w:p>
    <w:p w:rsidR="006A09E4" w:rsidRPr="007C6CE4" w:rsidRDefault="006A09E4" w:rsidP="006A09E4">
      <w:pPr>
        <w:pStyle w:val="Prrafodelista"/>
        <w:rPr>
          <w:rFonts w:ascii="Calibri" w:hAnsi="Calibri"/>
        </w:rPr>
      </w:pPr>
    </w:p>
    <w:p w:rsidR="008C5EB4" w:rsidRPr="007C6CE4" w:rsidRDefault="006A09E4" w:rsidP="008C5EB4">
      <w:pPr>
        <w:numPr>
          <w:ilvl w:val="0"/>
          <w:numId w:val="27"/>
        </w:numPr>
        <w:rPr>
          <w:rFonts w:ascii="Calibri" w:hAnsi="Calibri"/>
        </w:rPr>
      </w:pPr>
      <w:r w:rsidRPr="007C6CE4">
        <w:rPr>
          <w:rFonts w:ascii="Calibri" w:hAnsi="Calibri"/>
        </w:rPr>
        <w:t xml:space="preserve">Consolas de reporte: </w:t>
      </w:r>
      <w:r w:rsidR="008C5EB4" w:rsidRPr="007C6CE4">
        <w:rPr>
          <w:rFonts w:ascii="Calibri" w:hAnsi="Calibri"/>
        </w:rPr>
        <w:t>El sistema cuenta con dos consolas de reporte de incidencias, una ubicada en SS2 y otra en la oficina de Control de Seguridad Presidencial en Piso 13.</w:t>
      </w:r>
    </w:p>
    <w:p w:rsidR="008C5EB4" w:rsidRPr="007C6CE4" w:rsidRDefault="008C5EB4" w:rsidP="008C5EB4">
      <w:pPr>
        <w:ind w:left="360" w:firstLine="60"/>
        <w:rPr>
          <w:rFonts w:ascii="Calibri" w:hAnsi="Calibri"/>
        </w:rPr>
      </w:pPr>
    </w:p>
    <w:p w:rsidR="008C5EB4" w:rsidRPr="007C6CE4" w:rsidRDefault="006A09E4" w:rsidP="008C5EB4">
      <w:pPr>
        <w:numPr>
          <w:ilvl w:val="0"/>
          <w:numId w:val="27"/>
        </w:numPr>
        <w:rPr>
          <w:rFonts w:ascii="Calibri" w:hAnsi="Calibri"/>
        </w:rPr>
      </w:pPr>
      <w:proofErr w:type="spellStart"/>
      <w:r w:rsidRPr="007C6CE4">
        <w:rPr>
          <w:rFonts w:ascii="Calibri" w:hAnsi="Calibri"/>
        </w:rPr>
        <w:t>Pc</w:t>
      </w:r>
      <w:proofErr w:type="spellEnd"/>
      <w:r w:rsidRPr="007C6CE4">
        <w:rPr>
          <w:rFonts w:ascii="Calibri" w:hAnsi="Calibri"/>
        </w:rPr>
        <w:t xml:space="preserve"> de visualización:</w:t>
      </w:r>
      <w:r w:rsidR="00CA7D2F" w:rsidRPr="007C6CE4">
        <w:rPr>
          <w:rFonts w:ascii="Calibri" w:hAnsi="Calibri"/>
        </w:rPr>
        <w:t xml:space="preserve"> </w:t>
      </w:r>
      <w:r w:rsidR="008C5EB4" w:rsidRPr="007C6CE4">
        <w:rPr>
          <w:rFonts w:ascii="Calibri" w:hAnsi="Calibri"/>
        </w:rPr>
        <w:t xml:space="preserve">Junto al control central, en el SS2, está ubicada una PC con el software que facilita la lectura de la consola. </w:t>
      </w:r>
    </w:p>
    <w:p w:rsidR="008C5EB4" w:rsidRPr="007C6CE4" w:rsidRDefault="008C5EB4" w:rsidP="008C5EB4">
      <w:pPr>
        <w:pStyle w:val="Prrafodelista"/>
        <w:rPr>
          <w:rFonts w:ascii="Calibri" w:hAnsi="Calibri"/>
        </w:rPr>
      </w:pPr>
    </w:p>
    <w:p w:rsidR="008C5EB4" w:rsidRPr="007C6CE4" w:rsidRDefault="006A09E4" w:rsidP="008C5EB4">
      <w:pPr>
        <w:numPr>
          <w:ilvl w:val="0"/>
          <w:numId w:val="27"/>
        </w:numPr>
        <w:rPr>
          <w:rFonts w:ascii="Calibri" w:hAnsi="Calibri"/>
        </w:rPr>
      </w:pPr>
      <w:r w:rsidRPr="007C6CE4">
        <w:rPr>
          <w:rFonts w:ascii="Calibri" w:hAnsi="Calibri"/>
          <w:lang w:val="es-ES"/>
        </w:rPr>
        <w:t>Sensores, avisadores y comunicaciones:</w:t>
      </w:r>
      <w:r w:rsidR="00CA7D2F" w:rsidRPr="007C6CE4">
        <w:rPr>
          <w:rFonts w:ascii="Calibri" w:hAnsi="Calibri"/>
          <w:lang w:val="es-ES"/>
        </w:rPr>
        <w:t xml:space="preserve"> </w:t>
      </w:r>
      <w:r w:rsidR="008C5EB4" w:rsidRPr="007C6CE4">
        <w:rPr>
          <w:rFonts w:ascii="Calibri" w:hAnsi="Calibri"/>
        </w:rPr>
        <w:t>Una red de pulsadores de alarma de incendio, sensores de humo, parlantes de incendio y teléfonos para bomberos, se ubica a lo largo de las 2 escaleras de incendio del Edificio.</w:t>
      </w:r>
    </w:p>
    <w:p w:rsidR="008C5EB4" w:rsidRPr="007C6CE4" w:rsidRDefault="008C5EB4" w:rsidP="008C5EB4">
      <w:pPr>
        <w:ind w:left="360"/>
        <w:rPr>
          <w:rFonts w:ascii="Calibri" w:hAnsi="Calibri"/>
        </w:rPr>
      </w:pPr>
    </w:p>
    <w:p w:rsidR="008C5EB4" w:rsidRPr="007C6CE4" w:rsidRDefault="006A09E4" w:rsidP="008C5EB4">
      <w:pPr>
        <w:numPr>
          <w:ilvl w:val="0"/>
          <w:numId w:val="27"/>
        </w:numPr>
        <w:rPr>
          <w:rFonts w:ascii="Calibri" w:hAnsi="Calibri"/>
        </w:rPr>
      </w:pPr>
      <w:r w:rsidRPr="007C6CE4">
        <w:rPr>
          <w:rFonts w:ascii="Calibri" w:hAnsi="Calibri"/>
        </w:rPr>
        <w:t xml:space="preserve">Sensores del sistema de Extinción: </w:t>
      </w:r>
      <w:r w:rsidR="008C5EB4" w:rsidRPr="007C6CE4">
        <w:rPr>
          <w:rFonts w:ascii="Calibri" w:hAnsi="Calibri"/>
        </w:rPr>
        <w:t xml:space="preserve">Existen también sensores de flujo y señalización de funcionamiento de Bombas de Incendio para el sistema de </w:t>
      </w:r>
      <w:proofErr w:type="spellStart"/>
      <w:r w:rsidR="008C5EB4" w:rsidRPr="007C6CE4">
        <w:rPr>
          <w:rFonts w:ascii="Calibri" w:hAnsi="Calibri"/>
        </w:rPr>
        <w:t>sprinklers</w:t>
      </w:r>
      <w:proofErr w:type="spellEnd"/>
      <w:r w:rsidR="008C5EB4" w:rsidRPr="007C6CE4">
        <w:rPr>
          <w:rFonts w:ascii="Calibri" w:hAnsi="Calibri"/>
        </w:rPr>
        <w:t>, ubicados en el núcleo del edificio, dentro del ducto de cañerías, en la columna montante.</w:t>
      </w:r>
    </w:p>
    <w:p w:rsidR="008C5EB4" w:rsidRPr="007C6CE4" w:rsidRDefault="008C5EB4" w:rsidP="008C5EB4">
      <w:pPr>
        <w:ind w:left="360"/>
        <w:rPr>
          <w:rFonts w:ascii="Calibri" w:hAnsi="Calibri"/>
        </w:rPr>
      </w:pPr>
    </w:p>
    <w:p w:rsidR="008C5EB4" w:rsidRPr="007C6CE4" w:rsidRDefault="006A09E4" w:rsidP="008C5EB4">
      <w:pPr>
        <w:numPr>
          <w:ilvl w:val="0"/>
          <w:numId w:val="27"/>
        </w:numPr>
        <w:rPr>
          <w:rFonts w:ascii="Calibri" w:hAnsi="Calibri"/>
        </w:rPr>
      </w:pPr>
      <w:r w:rsidRPr="007C6CE4">
        <w:rPr>
          <w:rFonts w:ascii="Calibri" w:hAnsi="Calibri"/>
        </w:rPr>
        <w:t xml:space="preserve">Detectores: </w:t>
      </w:r>
      <w:r w:rsidR="008C5EB4" w:rsidRPr="007C6CE4">
        <w:rPr>
          <w:rFonts w:ascii="Calibri" w:hAnsi="Calibri"/>
        </w:rPr>
        <w:t>Los detectores se agrupan por zonas (A, B, C y D) en los distintos niveles del edificio. En cada sector hay un panel anunciador en el cual están indicados los detectores y las zonas.</w:t>
      </w:r>
    </w:p>
    <w:p w:rsidR="008C5EB4" w:rsidRPr="007C6CE4" w:rsidRDefault="008C5EB4" w:rsidP="008C5EB4">
      <w:pPr>
        <w:ind w:firstLine="360"/>
        <w:rPr>
          <w:rFonts w:ascii="Calibri" w:hAnsi="Calibri"/>
        </w:rPr>
      </w:pPr>
    </w:p>
    <w:p w:rsidR="008C5EB4" w:rsidRPr="007C6CE4" w:rsidRDefault="006A09E4" w:rsidP="008C5EB4">
      <w:pPr>
        <w:numPr>
          <w:ilvl w:val="0"/>
          <w:numId w:val="27"/>
        </w:numPr>
        <w:rPr>
          <w:rFonts w:ascii="Calibri" w:hAnsi="Calibri"/>
        </w:rPr>
      </w:pPr>
      <w:r w:rsidRPr="007C6CE4">
        <w:rPr>
          <w:rFonts w:ascii="Calibri" w:hAnsi="Calibri"/>
        </w:rPr>
        <w:t xml:space="preserve">Avisadores: </w:t>
      </w:r>
      <w:r w:rsidR="008C5EB4" w:rsidRPr="007C6CE4">
        <w:rPr>
          <w:rFonts w:ascii="Calibri" w:hAnsi="Calibri"/>
        </w:rPr>
        <w:t>Existe también un sistema de audio de incendio y parlantes con luces estroboscópicas por piso, que permite la evacuación mediante instrucciones.</w:t>
      </w:r>
    </w:p>
    <w:p w:rsidR="008C5EB4" w:rsidRPr="007C6CE4" w:rsidRDefault="008C5EB4" w:rsidP="008C5EB4">
      <w:pPr>
        <w:ind w:left="360"/>
        <w:rPr>
          <w:rFonts w:ascii="Calibri" w:hAnsi="Calibri"/>
        </w:rPr>
      </w:pPr>
    </w:p>
    <w:p w:rsidR="008C5EB4" w:rsidRPr="007C6CE4" w:rsidRDefault="006A09E4" w:rsidP="008C5EB4">
      <w:pPr>
        <w:numPr>
          <w:ilvl w:val="0"/>
          <w:numId w:val="27"/>
        </w:numPr>
        <w:rPr>
          <w:rFonts w:ascii="Calibri" w:hAnsi="Calibri"/>
        </w:rPr>
      </w:pPr>
      <w:r w:rsidRPr="007C6CE4">
        <w:rPr>
          <w:rFonts w:ascii="Calibri" w:hAnsi="Calibri"/>
        </w:rPr>
        <w:t xml:space="preserve">Presurización de escaleras: </w:t>
      </w:r>
      <w:r w:rsidR="008C5EB4" w:rsidRPr="007C6CE4">
        <w:rPr>
          <w:rFonts w:ascii="Calibri" w:hAnsi="Calibri"/>
        </w:rPr>
        <w:t>El sistema genera una señal de encendido de los ventiladores de presurización ubicados en el punto más alto de las escaleras.</w:t>
      </w:r>
    </w:p>
    <w:p w:rsidR="008C5EB4" w:rsidRPr="007C6CE4" w:rsidRDefault="008C5EB4" w:rsidP="008C5EB4">
      <w:pPr>
        <w:ind w:left="360"/>
        <w:rPr>
          <w:rFonts w:ascii="Calibri" w:hAnsi="Calibri"/>
        </w:rPr>
      </w:pPr>
    </w:p>
    <w:p w:rsidR="008C5EB4" w:rsidRPr="007C6CE4" w:rsidRDefault="006A09E4" w:rsidP="008C5EB4">
      <w:pPr>
        <w:numPr>
          <w:ilvl w:val="0"/>
          <w:numId w:val="27"/>
        </w:numPr>
        <w:rPr>
          <w:rFonts w:ascii="Calibri" w:hAnsi="Calibri"/>
        </w:rPr>
      </w:pPr>
      <w:r w:rsidRPr="007C6CE4">
        <w:rPr>
          <w:rFonts w:ascii="Calibri" w:hAnsi="Calibri"/>
        </w:rPr>
        <w:t xml:space="preserve"> </w:t>
      </w:r>
      <w:r w:rsidR="008C5EB4" w:rsidRPr="007C6CE4">
        <w:rPr>
          <w:rFonts w:ascii="Calibri" w:hAnsi="Calibri"/>
        </w:rPr>
        <w:t xml:space="preserve">Al final de esta memoria, se suministrará un detalle de elementos que componen la mayoría del sistema, donde se identifica marca y modelo. Igualmente se deberán incluir en el presente contrato, los elementos que no estén en el listado y </w:t>
      </w:r>
      <w:r w:rsidRPr="007C6CE4">
        <w:rPr>
          <w:rFonts w:ascii="Calibri" w:hAnsi="Calibri"/>
        </w:rPr>
        <w:t xml:space="preserve">sean </w:t>
      </w:r>
      <w:r w:rsidR="008C5EB4" w:rsidRPr="007C6CE4">
        <w:rPr>
          <w:rFonts w:ascii="Calibri" w:hAnsi="Calibri"/>
        </w:rPr>
        <w:t>necesarios para lograr el objetivo planteado.</w:t>
      </w:r>
    </w:p>
    <w:p w:rsidR="008C5EB4" w:rsidRPr="007C6CE4" w:rsidRDefault="008C5EB4" w:rsidP="008C5EB4">
      <w:pPr>
        <w:pStyle w:val="Prrafodelista"/>
        <w:rPr>
          <w:rFonts w:ascii="Calibri" w:hAnsi="Calibri"/>
        </w:rPr>
      </w:pPr>
    </w:p>
    <w:p w:rsidR="008C5EB4" w:rsidRPr="007C6CE4" w:rsidRDefault="008C5EB4" w:rsidP="008C5EB4">
      <w:pPr>
        <w:rPr>
          <w:rFonts w:ascii="Calibri" w:hAnsi="Calibri"/>
          <w:b/>
        </w:rPr>
      </w:pPr>
      <w:r w:rsidRPr="007C6CE4">
        <w:rPr>
          <w:rFonts w:ascii="Calibri" w:hAnsi="Calibri"/>
          <w:b/>
        </w:rPr>
        <w:t xml:space="preserve">2.1 Sub Sistema del </w:t>
      </w:r>
      <w:proofErr w:type="spellStart"/>
      <w:r w:rsidRPr="007C6CE4">
        <w:rPr>
          <w:rFonts w:ascii="Calibri" w:hAnsi="Calibri"/>
          <w:b/>
        </w:rPr>
        <w:t>Datacenter</w:t>
      </w:r>
      <w:proofErr w:type="spellEnd"/>
      <w:r w:rsidRPr="007C6CE4">
        <w:rPr>
          <w:rFonts w:ascii="Calibri" w:hAnsi="Calibri"/>
          <w:b/>
        </w:rPr>
        <w:t xml:space="preserve"> Piso 2 torre sur:</w:t>
      </w:r>
    </w:p>
    <w:p w:rsidR="008C5EB4" w:rsidRPr="007C6CE4" w:rsidRDefault="008C5EB4" w:rsidP="008C5EB4">
      <w:pPr>
        <w:rPr>
          <w:rFonts w:ascii="Calibri" w:hAnsi="Calibri"/>
        </w:rPr>
      </w:pPr>
    </w:p>
    <w:p w:rsidR="008C5EB4" w:rsidRPr="007C6CE4" w:rsidRDefault="008C5EB4" w:rsidP="008C5EB4">
      <w:pPr>
        <w:rPr>
          <w:rFonts w:ascii="Calibri" w:hAnsi="Calibri"/>
        </w:rPr>
      </w:pPr>
      <w:r w:rsidRPr="007C6CE4">
        <w:rPr>
          <w:rFonts w:ascii="Calibri" w:hAnsi="Calibri"/>
        </w:rPr>
        <w:tab/>
        <w:t xml:space="preserve">Se </w:t>
      </w:r>
      <w:r w:rsidR="006A09E4" w:rsidRPr="007C6CE4">
        <w:rPr>
          <w:rFonts w:ascii="Calibri" w:hAnsi="Calibri"/>
        </w:rPr>
        <w:t>deberá mantener también</w:t>
      </w:r>
      <w:r w:rsidRPr="007C6CE4">
        <w:rPr>
          <w:rFonts w:ascii="Calibri" w:hAnsi="Calibri"/>
        </w:rPr>
        <w:t xml:space="preserve"> el Sub-Sistema del Sistema Central, que cubre el </w:t>
      </w:r>
      <w:proofErr w:type="spellStart"/>
      <w:r w:rsidRPr="007C6CE4">
        <w:rPr>
          <w:rFonts w:ascii="Calibri" w:hAnsi="Calibri"/>
        </w:rPr>
        <w:t>Datacenter</w:t>
      </w:r>
      <w:proofErr w:type="spellEnd"/>
      <w:r w:rsidRPr="007C6CE4">
        <w:rPr>
          <w:rFonts w:ascii="Calibri" w:hAnsi="Calibri"/>
        </w:rPr>
        <w:t xml:space="preserve"> del </w:t>
      </w:r>
      <w:r w:rsidRPr="007C6CE4">
        <w:rPr>
          <w:rFonts w:ascii="Calibri" w:hAnsi="Calibri"/>
          <w:b/>
        </w:rPr>
        <w:t>Piso 2</w:t>
      </w:r>
      <w:r w:rsidRPr="007C6CE4">
        <w:rPr>
          <w:rFonts w:ascii="Calibri" w:hAnsi="Calibri"/>
        </w:rPr>
        <w:t xml:space="preserve"> de torre sur, torre ejecutiva. </w:t>
      </w:r>
      <w:r w:rsidRPr="007C6CE4">
        <w:rPr>
          <w:rFonts w:ascii="Calibri" w:hAnsi="Calibri"/>
          <w:u w:val="single"/>
        </w:rPr>
        <w:t xml:space="preserve">Ver ítem </w:t>
      </w:r>
      <w:r w:rsidR="009750B7" w:rsidRPr="007C6CE4">
        <w:rPr>
          <w:rFonts w:ascii="Calibri" w:hAnsi="Calibri"/>
          <w:u w:val="single"/>
        </w:rPr>
        <w:t>9</w:t>
      </w:r>
      <w:r w:rsidRPr="007C6CE4">
        <w:rPr>
          <w:rFonts w:ascii="Calibri" w:hAnsi="Calibri"/>
        </w:rPr>
        <w:t>.-</w:t>
      </w:r>
    </w:p>
    <w:p w:rsidR="008C5EB4" w:rsidRPr="007C6CE4" w:rsidRDefault="008C5EB4" w:rsidP="008C5EB4">
      <w:pPr>
        <w:ind w:firstLine="567"/>
        <w:rPr>
          <w:rFonts w:ascii="Calibri" w:hAnsi="Calibri"/>
        </w:rPr>
      </w:pPr>
    </w:p>
    <w:p w:rsidR="008C5EB4" w:rsidRPr="007C6CE4" w:rsidRDefault="008C5EB4" w:rsidP="008C5EB4">
      <w:pPr>
        <w:rPr>
          <w:rFonts w:ascii="Calibri" w:hAnsi="Calibri"/>
          <w:b/>
        </w:rPr>
      </w:pPr>
      <w:r w:rsidRPr="007C6CE4">
        <w:rPr>
          <w:rFonts w:ascii="Calibri" w:hAnsi="Calibri"/>
          <w:b/>
        </w:rPr>
        <w:t xml:space="preserve">2.2 </w:t>
      </w:r>
      <w:r w:rsidR="006A09E4" w:rsidRPr="007C6CE4">
        <w:rPr>
          <w:rFonts w:ascii="Calibri" w:hAnsi="Calibri"/>
          <w:b/>
        </w:rPr>
        <w:t>Exclusiones</w:t>
      </w:r>
      <w:r w:rsidRPr="007C6CE4">
        <w:rPr>
          <w:rFonts w:ascii="Calibri" w:hAnsi="Calibri"/>
          <w:b/>
        </w:rPr>
        <w:t>:</w:t>
      </w:r>
    </w:p>
    <w:p w:rsidR="008C5EB4" w:rsidRPr="007C6CE4" w:rsidRDefault="008C5EB4" w:rsidP="008C5EB4">
      <w:pPr>
        <w:rPr>
          <w:rFonts w:ascii="Calibri" w:hAnsi="Calibri"/>
          <w:b/>
        </w:rPr>
      </w:pPr>
    </w:p>
    <w:p w:rsidR="008C5EB4" w:rsidRPr="007C6CE4" w:rsidRDefault="008C5EB4" w:rsidP="008C5EB4">
      <w:pPr>
        <w:ind w:firstLine="360"/>
        <w:rPr>
          <w:rFonts w:ascii="Calibri" w:hAnsi="Calibri"/>
        </w:rPr>
      </w:pPr>
      <w:r w:rsidRPr="007C6CE4">
        <w:rPr>
          <w:rFonts w:ascii="Calibri" w:hAnsi="Calibri"/>
        </w:rPr>
        <w:t>NO estarán incluidos en este contrato de mantenimiento:</w:t>
      </w:r>
    </w:p>
    <w:p w:rsidR="008C5EB4" w:rsidRPr="007C6CE4" w:rsidRDefault="008C5EB4" w:rsidP="008C5EB4">
      <w:pPr>
        <w:numPr>
          <w:ilvl w:val="0"/>
          <w:numId w:val="26"/>
        </w:numPr>
        <w:rPr>
          <w:rFonts w:ascii="Calibri" w:hAnsi="Calibri"/>
        </w:rPr>
      </w:pPr>
      <w:r w:rsidRPr="007C6CE4">
        <w:rPr>
          <w:rFonts w:ascii="Calibri" w:hAnsi="Calibri"/>
        </w:rPr>
        <w:t xml:space="preserve">Luminarias de emergencia de la torre. </w:t>
      </w:r>
    </w:p>
    <w:p w:rsidR="008C5EB4" w:rsidRPr="007C6CE4" w:rsidRDefault="006A09E4" w:rsidP="008C5EB4">
      <w:pPr>
        <w:pStyle w:val="Prrafodelista"/>
        <w:numPr>
          <w:ilvl w:val="0"/>
          <w:numId w:val="26"/>
        </w:numPr>
        <w:jc w:val="both"/>
        <w:rPr>
          <w:rFonts w:ascii="Calibri" w:hAnsi="Calibri"/>
        </w:rPr>
      </w:pPr>
      <w:r w:rsidRPr="007C6CE4">
        <w:rPr>
          <w:rFonts w:ascii="Calibri" w:hAnsi="Calibri"/>
        </w:rPr>
        <w:lastRenderedPageBreak/>
        <w:t>El sistema de alarma del Data Center de CAF en el</w:t>
      </w:r>
      <w:r w:rsidR="008C5EB4" w:rsidRPr="007C6CE4">
        <w:rPr>
          <w:rFonts w:ascii="Calibri" w:hAnsi="Calibri"/>
        </w:rPr>
        <w:t xml:space="preserve"> Piso 8 torre Sur,</w:t>
      </w:r>
      <w:r w:rsidRPr="007C6CE4">
        <w:rPr>
          <w:rFonts w:ascii="Calibri" w:hAnsi="Calibri"/>
        </w:rPr>
        <w:t xml:space="preserve"> </w:t>
      </w:r>
      <w:r w:rsidR="008C5EB4" w:rsidRPr="007C6CE4">
        <w:rPr>
          <w:rFonts w:ascii="Calibri" w:hAnsi="Calibri"/>
        </w:rPr>
        <w:t xml:space="preserve"> donde existe otro panel de control q</w:t>
      </w:r>
      <w:r w:rsidR="007952ED" w:rsidRPr="007C6CE4">
        <w:rPr>
          <w:rFonts w:ascii="Calibri" w:hAnsi="Calibri"/>
        </w:rPr>
        <w:t>ue funciona como un sub sistema</w:t>
      </w:r>
      <w:r w:rsidR="008C5EB4" w:rsidRPr="007C6CE4">
        <w:rPr>
          <w:rFonts w:ascii="Calibri" w:hAnsi="Calibri"/>
        </w:rPr>
        <w:t xml:space="preserve">, y no será considerado en este mantenimiento. Pero SI se considerarán  los sensores y las </w:t>
      </w:r>
      <w:r w:rsidR="007952ED" w:rsidRPr="007C6CE4">
        <w:rPr>
          <w:rFonts w:ascii="Calibri" w:hAnsi="Calibri"/>
        </w:rPr>
        <w:t>comunicación</w:t>
      </w:r>
      <w:r w:rsidR="008C5EB4" w:rsidRPr="007C6CE4">
        <w:rPr>
          <w:rFonts w:ascii="Calibri" w:hAnsi="Calibri"/>
        </w:rPr>
        <w:t xml:space="preserve"> que existen </w:t>
      </w:r>
      <w:r w:rsidR="007952ED" w:rsidRPr="007C6CE4">
        <w:rPr>
          <w:rFonts w:ascii="Calibri" w:hAnsi="Calibri"/>
        </w:rPr>
        <w:t>entre este</w:t>
      </w:r>
      <w:r w:rsidR="008C5EB4" w:rsidRPr="007C6CE4">
        <w:rPr>
          <w:rFonts w:ascii="Calibri" w:hAnsi="Calibri"/>
        </w:rPr>
        <w:t xml:space="preserve"> sub sistema </w:t>
      </w:r>
      <w:r w:rsidR="007952ED" w:rsidRPr="007C6CE4">
        <w:rPr>
          <w:rFonts w:ascii="Calibri" w:hAnsi="Calibri"/>
        </w:rPr>
        <w:t>y el Panel Central del SDAI de la Torre Ejecutiva</w:t>
      </w:r>
    </w:p>
    <w:p w:rsidR="008C5EB4" w:rsidRPr="007C6CE4" w:rsidRDefault="008C5EB4" w:rsidP="008C5EB4">
      <w:pPr>
        <w:ind w:firstLine="567"/>
        <w:rPr>
          <w:rFonts w:ascii="Calibri" w:hAnsi="Calibri"/>
        </w:rPr>
      </w:pPr>
    </w:p>
    <w:p w:rsidR="008C5EB4" w:rsidRPr="007C6CE4" w:rsidRDefault="006B5809" w:rsidP="008C5EB4">
      <w:pPr>
        <w:rPr>
          <w:rFonts w:ascii="Calibri" w:hAnsi="Calibri"/>
          <w:b/>
        </w:rPr>
      </w:pPr>
      <w:r w:rsidRPr="007C6CE4">
        <w:rPr>
          <w:rFonts w:ascii="Calibri" w:hAnsi="Calibri"/>
          <w:b/>
        </w:rPr>
        <w:t>3</w:t>
      </w:r>
      <w:r w:rsidR="00351C83" w:rsidRPr="007C6CE4">
        <w:rPr>
          <w:rFonts w:ascii="Calibri" w:hAnsi="Calibri"/>
          <w:b/>
        </w:rPr>
        <w:t>-</w:t>
      </w:r>
      <w:r w:rsidR="008C5EB4" w:rsidRPr="007C6CE4">
        <w:rPr>
          <w:rFonts w:ascii="Calibri" w:hAnsi="Calibri"/>
          <w:b/>
        </w:rPr>
        <w:t xml:space="preserve"> PLANILLA DE COMPONENTES</w:t>
      </w:r>
    </w:p>
    <w:p w:rsidR="008C5EB4" w:rsidRPr="007C6CE4" w:rsidRDefault="008C5EB4" w:rsidP="008E39C2">
      <w:pPr>
        <w:ind w:firstLine="708"/>
        <w:rPr>
          <w:rFonts w:ascii="Calibri" w:hAnsi="Calibri"/>
        </w:rPr>
      </w:pPr>
      <w:r w:rsidRPr="007C6CE4">
        <w:rPr>
          <w:rFonts w:ascii="Calibri" w:hAnsi="Calibri"/>
        </w:rPr>
        <w:t>(</w:t>
      </w:r>
      <w:r w:rsidR="009750B7" w:rsidRPr="007C6CE4">
        <w:rPr>
          <w:rFonts w:ascii="Calibri" w:hAnsi="Calibri"/>
        </w:rPr>
        <w:t>E</w:t>
      </w:r>
      <w:r w:rsidRPr="007C6CE4">
        <w:rPr>
          <w:rFonts w:ascii="Calibri" w:hAnsi="Calibri"/>
        </w:rPr>
        <w:t>s una referencia, no incluye la totalidad de elementos a mantener)</w:t>
      </w:r>
    </w:p>
    <w:tbl>
      <w:tblPr>
        <w:tblW w:w="8090" w:type="dxa"/>
        <w:tblInd w:w="60" w:type="dxa"/>
        <w:tblCellMar>
          <w:left w:w="70" w:type="dxa"/>
          <w:right w:w="70" w:type="dxa"/>
        </w:tblCellMar>
        <w:tblLook w:val="0000"/>
      </w:tblPr>
      <w:tblGrid>
        <w:gridCol w:w="1003"/>
        <w:gridCol w:w="1237"/>
        <w:gridCol w:w="4574"/>
        <w:gridCol w:w="1276"/>
      </w:tblGrid>
      <w:tr w:rsidR="008C5EB4" w:rsidRPr="007C6CE4" w:rsidTr="008E39C2">
        <w:trPr>
          <w:trHeight w:val="494"/>
        </w:trPr>
        <w:tc>
          <w:tcPr>
            <w:tcW w:w="1003" w:type="dxa"/>
            <w:tcBorders>
              <w:top w:val="nil"/>
              <w:left w:val="nil"/>
              <w:bottom w:val="nil"/>
              <w:right w:val="nil"/>
            </w:tcBorders>
            <w:shd w:val="clear" w:color="auto" w:fill="auto"/>
            <w:noWrap/>
            <w:vAlign w:val="center"/>
          </w:tcPr>
          <w:p w:rsidR="008C5EB4" w:rsidRPr="007C6CE4" w:rsidRDefault="008C5EB4" w:rsidP="000669CD">
            <w:pPr>
              <w:ind w:firstLine="567"/>
              <w:rPr>
                <w:rFonts w:ascii="Arial" w:hAnsi="Arial" w:cs="Arial"/>
              </w:rPr>
            </w:pPr>
          </w:p>
        </w:tc>
        <w:tc>
          <w:tcPr>
            <w:tcW w:w="5811" w:type="dxa"/>
            <w:gridSpan w:val="2"/>
            <w:tcBorders>
              <w:top w:val="nil"/>
              <w:left w:val="nil"/>
              <w:bottom w:val="nil"/>
              <w:right w:val="nil"/>
            </w:tcBorders>
            <w:shd w:val="clear" w:color="auto" w:fill="auto"/>
            <w:noWrap/>
            <w:vAlign w:val="center"/>
          </w:tcPr>
          <w:p w:rsidR="008C5EB4" w:rsidRPr="007C6CE4" w:rsidRDefault="008C5EB4" w:rsidP="000669CD">
            <w:pPr>
              <w:ind w:firstLine="567"/>
              <w:rPr>
                <w:rFonts w:ascii="Arial" w:hAnsi="Arial" w:cs="Arial"/>
                <w:bCs/>
                <w:sz w:val="22"/>
                <w:szCs w:val="22"/>
              </w:rPr>
            </w:pPr>
            <w:r w:rsidRPr="007C6CE4">
              <w:rPr>
                <w:rFonts w:ascii="Arial" w:hAnsi="Arial" w:cs="Arial"/>
                <w:bCs/>
                <w:sz w:val="22"/>
                <w:szCs w:val="22"/>
              </w:rPr>
              <w:t>Componentes:</w:t>
            </w:r>
          </w:p>
        </w:tc>
        <w:tc>
          <w:tcPr>
            <w:tcW w:w="1276" w:type="dxa"/>
            <w:tcBorders>
              <w:top w:val="nil"/>
              <w:left w:val="nil"/>
              <w:bottom w:val="nil"/>
              <w:right w:val="nil"/>
            </w:tcBorders>
            <w:shd w:val="clear" w:color="auto" w:fill="auto"/>
            <w:noWrap/>
            <w:vAlign w:val="bottom"/>
          </w:tcPr>
          <w:p w:rsidR="008C5EB4" w:rsidRPr="007C6CE4" w:rsidRDefault="008C5EB4" w:rsidP="000669CD">
            <w:pPr>
              <w:ind w:firstLine="567"/>
              <w:rPr>
                <w:rFonts w:ascii="Arial" w:hAnsi="Arial" w:cs="Arial"/>
                <w:sz w:val="20"/>
              </w:rPr>
            </w:pPr>
          </w:p>
        </w:tc>
      </w:tr>
      <w:tr w:rsidR="008C5EB4" w:rsidRPr="007C6CE4" w:rsidTr="008E39C2">
        <w:trPr>
          <w:trHeight w:val="356"/>
        </w:trPr>
        <w:tc>
          <w:tcPr>
            <w:tcW w:w="1003" w:type="dxa"/>
            <w:tcBorders>
              <w:top w:val="single" w:sz="8" w:space="0" w:color="auto"/>
              <w:left w:val="single" w:sz="8" w:space="0" w:color="auto"/>
              <w:bottom w:val="single" w:sz="8" w:space="0" w:color="auto"/>
              <w:right w:val="single" w:sz="4" w:space="0" w:color="auto"/>
            </w:tcBorders>
            <w:shd w:val="clear" w:color="auto" w:fill="C0C0C0"/>
            <w:noWrap/>
            <w:vAlign w:val="center"/>
          </w:tcPr>
          <w:p w:rsidR="008C5EB4" w:rsidRPr="007C6CE4" w:rsidRDefault="008C5EB4" w:rsidP="004741B4">
            <w:pPr>
              <w:rPr>
                <w:rFonts w:ascii="Arial" w:hAnsi="Arial" w:cs="Arial"/>
                <w:b/>
                <w:bCs/>
                <w:color w:val="000000"/>
                <w:sz w:val="18"/>
                <w:szCs w:val="18"/>
              </w:rPr>
            </w:pPr>
            <w:r w:rsidRPr="007C6CE4">
              <w:rPr>
                <w:rFonts w:ascii="Arial" w:hAnsi="Arial" w:cs="Arial"/>
                <w:b/>
                <w:bCs/>
                <w:color w:val="000000"/>
                <w:sz w:val="18"/>
                <w:szCs w:val="18"/>
              </w:rPr>
              <w:t>MARCA</w:t>
            </w:r>
          </w:p>
        </w:tc>
        <w:tc>
          <w:tcPr>
            <w:tcW w:w="1237" w:type="dxa"/>
            <w:tcBorders>
              <w:top w:val="single" w:sz="8" w:space="0" w:color="auto"/>
              <w:left w:val="nil"/>
              <w:bottom w:val="single" w:sz="8" w:space="0" w:color="auto"/>
              <w:right w:val="single" w:sz="4" w:space="0" w:color="auto"/>
            </w:tcBorders>
            <w:shd w:val="clear" w:color="auto" w:fill="C0C0C0"/>
            <w:noWrap/>
            <w:vAlign w:val="center"/>
          </w:tcPr>
          <w:p w:rsidR="008C5EB4" w:rsidRPr="007C6CE4" w:rsidRDefault="008C5EB4" w:rsidP="004741B4">
            <w:pPr>
              <w:rPr>
                <w:rFonts w:ascii="Arial" w:hAnsi="Arial" w:cs="Arial"/>
                <w:b/>
                <w:bCs/>
                <w:color w:val="000000"/>
                <w:sz w:val="18"/>
                <w:szCs w:val="18"/>
              </w:rPr>
            </w:pPr>
            <w:r w:rsidRPr="007C6CE4">
              <w:rPr>
                <w:rFonts w:ascii="Arial" w:hAnsi="Arial" w:cs="Arial"/>
                <w:b/>
                <w:bCs/>
                <w:color w:val="000000"/>
                <w:sz w:val="18"/>
                <w:szCs w:val="18"/>
              </w:rPr>
              <w:t>MODELO</w:t>
            </w:r>
          </w:p>
        </w:tc>
        <w:tc>
          <w:tcPr>
            <w:tcW w:w="4574" w:type="dxa"/>
            <w:tcBorders>
              <w:top w:val="single" w:sz="8" w:space="0" w:color="auto"/>
              <w:left w:val="nil"/>
              <w:bottom w:val="single" w:sz="8" w:space="0" w:color="auto"/>
              <w:right w:val="single" w:sz="4" w:space="0" w:color="auto"/>
            </w:tcBorders>
            <w:shd w:val="clear" w:color="auto" w:fill="C0C0C0"/>
            <w:vAlign w:val="center"/>
          </w:tcPr>
          <w:p w:rsidR="008C5EB4" w:rsidRPr="007C6CE4" w:rsidRDefault="008C5EB4" w:rsidP="000669CD">
            <w:pPr>
              <w:ind w:firstLine="567"/>
              <w:rPr>
                <w:rFonts w:ascii="Arial" w:hAnsi="Arial" w:cs="Arial"/>
                <w:b/>
                <w:bCs/>
                <w:color w:val="000000"/>
                <w:sz w:val="18"/>
                <w:szCs w:val="18"/>
              </w:rPr>
            </w:pPr>
            <w:r w:rsidRPr="007C6CE4">
              <w:rPr>
                <w:rFonts w:ascii="Arial" w:hAnsi="Arial" w:cs="Arial"/>
                <w:b/>
                <w:bCs/>
                <w:color w:val="000000"/>
                <w:sz w:val="18"/>
                <w:szCs w:val="18"/>
              </w:rPr>
              <w:t>DESCRIPCION del PRODUCTO</w:t>
            </w:r>
          </w:p>
        </w:tc>
        <w:tc>
          <w:tcPr>
            <w:tcW w:w="1276" w:type="dxa"/>
            <w:tcBorders>
              <w:top w:val="single" w:sz="8" w:space="0" w:color="auto"/>
              <w:left w:val="nil"/>
              <w:bottom w:val="single" w:sz="8" w:space="0" w:color="auto"/>
              <w:right w:val="single" w:sz="8" w:space="0" w:color="auto"/>
            </w:tcBorders>
            <w:shd w:val="clear" w:color="auto" w:fill="C0C0C0"/>
            <w:noWrap/>
            <w:vAlign w:val="center"/>
          </w:tcPr>
          <w:p w:rsidR="008C5EB4" w:rsidRPr="007C6CE4" w:rsidRDefault="008C5EB4" w:rsidP="004741B4">
            <w:pPr>
              <w:rPr>
                <w:rFonts w:ascii="Arial" w:hAnsi="Arial" w:cs="Arial"/>
                <w:b/>
                <w:bCs/>
                <w:color w:val="000000"/>
                <w:sz w:val="18"/>
                <w:szCs w:val="18"/>
              </w:rPr>
            </w:pPr>
            <w:r w:rsidRPr="007C6CE4">
              <w:rPr>
                <w:rFonts w:ascii="Arial" w:hAnsi="Arial" w:cs="Arial"/>
                <w:b/>
                <w:bCs/>
                <w:color w:val="000000"/>
                <w:sz w:val="18"/>
                <w:szCs w:val="18"/>
              </w:rPr>
              <w:t>CANTIDAD</w:t>
            </w:r>
          </w:p>
        </w:tc>
      </w:tr>
      <w:tr w:rsidR="008C5EB4" w:rsidRPr="007C6CE4" w:rsidTr="008E39C2">
        <w:trPr>
          <w:trHeight w:val="31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OW-SWKIT-US-1</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Software para red ONYX.</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315"/>
        </w:trPr>
        <w:tc>
          <w:tcPr>
            <w:tcW w:w="1003" w:type="dxa"/>
            <w:tcBorders>
              <w:top w:val="nil"/>
              <w:left w:val="single" w:sz="4" w:space="0" w:color="auto"/>
              <w:bottom w:val="nil"/>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nil"/>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NFN-GW-EM</w:t>
            </w:r>
          </w:p>
        </w:tc>
        <w:tc>
          <w:tcPr>
            <w:tcW w:w="4574" w:type="dxa"/>
            <w:tcBorders>
              <w:top w:val="nil"/>
              <w:left w:val="nil"/>
              <w:bottom w:val="nil"/>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 xml:space="preserve">NFN Gateway, </w:t>
            </w:r>
            <w:proofErr w:type="spellStart"/>
            <w:r w:rsidRPr="007C6CE4">
              <w:rPr>
                <w:rFonts w:ascii="Calibri" w:hAnsi="Calibri" w:cs="Arial"/>
                <w:color w:val="000000"/>
                <w:sz w:val="16"/>
                <w:szCs w:val="16"/>
              </w:rPr>
              <w:t>embedded</w:t>
            </w:r>
            <w:proofErr w:type="spellEnd"/>
          </w:p>
        </w:tc>
        <w:tc>
          <w:tcPr>
            <w:tcW w:w="1276" w:type="dxa"/>
            <w:tcBorders>
              <w:top w:val="nil"/>
              <w:left w:val="nil"/>
              <w:bottom w:val="nil"/>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1125"/>
        </w:trPr>
        <w:tc>
          <w:tcPr>
            <w:tcW w:w="1003" w:type="dxa"/>
            <w:tcBorders>
              <w:top w:val="single" w:sz="4" w:space="0" w:color="auto"/>
              <w:left w:val="single" w:sz="4" w:space="0" w:color="auto"/>
              <w:bottom w:val="nil"/>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single" w:sz="4" w:space="0" w:color="auto"/>
              <w:left w:val="nil"/>
              <w:bottom w:val="nil"/>
              <w:right w:val="single" w:sz="4" w:space="0" w:color="auto"/>
            </w:tcBorders>
            <w:shd w:val="clear" w:color="auto" w:fill="auto"/>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ONYX-NFS2-3030ND</w:t>
            </w:r>
          </w:p>
        </w:tc>
        <w:tc>
          <w:tcPr>
            <w:tcW w:w="4574" w:type="dxa"/>
            <w:tcBorders>
              <w:top w:val="single" w:sz="4" w:space="0" w:color="auto"/>
              <w:left w:val="nil"/>
              <w:bottom w:val="nil"/>
              <w:right w:val="single" w:sz="4" w:space="0" w:color="auto"/>
            </w:tcBorders>
            <w:shd w:val="clear" w:color="auto" w:fill="auto"/>
            <w:vAlign w:val="bottom"/>
          </w:tcPr>
          <w:p w:rsidR="008C5EB4" w:rsidRPr="007C6CE4" w:rsidRDefault="008C5EB4" w:rsidP="008E39C2">
            <w:pPr>
              <w:rPr>
                <w:rFonts w:ascii="Calibri" w:hAnsi="Calibri" w:cs="Arial"/>
                <w:color w:val="000000"/>
                <w:sz w:val="16"/>
                <w:szCs w:val="16"/>
              </w:rPr>
            </w:pPr>
            <w:r w:rsidRPr="007C6CE4">
              <w:rPr>
                <w:rFonts w:ascii="Calibri" w:hAnsi="Calibri" w:cs="Arial"/>
                <w:color w:val="000000"/>
                <w:sz w:val="16"/>
                <w:szCs w:val="16"/>
              </w:rPr>
              <w:t xml:space="preserve">Unidad de control central de detección y aviso de incendio </w:t>
            </w:r>
            <w:proofErr w:type="spellStart"/>
            <w:r w:rsidRPr="007C6CE4">
              <w:rPr>
                <w:rFonts w:ascii="Calibri" w:hAnsi="Calibri" w:cs="Arial"/>
                <w:color w:val="000000"/>
                <w:sz w:val="16"/>
                <w:szCs w:val="16"/>
              </w:rPr>
              <w:t>microprocesada</w:t>
            </w:r>
            <w:proofErr w:type="spellEnd"/>
            <w:r w:rsidRPr="007C6CE4">
              <w:rPr>
                <w:rFonts w:ascii="Calibri" w:hAnsi="Calibri" w:cs="Arial"/>
                <w:color w:val="000000"/>
                <w:sz w:val="16"/>
                <w:szCs w:val="16"/>
              </w:rPr>
              <w:t xml:space="preserve">, multiplex avanzada, </w:t>
            </w:r>
            <w:proofErr w:type="spellStart"/>
            <w:r w:rsidRPr="007C6CE4">
              <w:rPr>
                <w:rFonts w:ascii="Calibri" w:hAnsi="Calibri" w:cs="Arial"/>
                <w:color w:val="000000"/>
                <w:sz w:val="16"/>
                <w:szCs w:val="16"/>
              </w:rPr>
              <w:t>direccionable</w:t>
            </w:r>
            <w:proofErr w:type="spellEnd"/>
            <w:r w:rsidRPr="007C6CE4">
              <w:rPr>
                <w:rFonts w:ascii="Calibri" w:hAnsi="Calibri" w:cs="Arial"/>
                <w:color w:val="000000"/>
                <w:sz w:val="16"/>
                <w:szCs w:val="16"/>
              </w:rPr>
              <w:t xml:space="preserve"> analógica algorítmica. Capacidad hasta 10 lazos para 159 detectores </w:t>
            </w:r>
            <w:proofErr w:type="spellStart"/>
            <w:r w:rsidRPr="007C6CE4">
              <w:rPr>
                <w:rFonts w:ascii="Calibri" w:hAnsi="Calibri" w:cs="Arial"/>
                <w:color w:val="000000"/>
                <w:sz w:val="16"/>
                <w:szCs w:val="16"/>
              </w:rPr>
              <w:t>direccionables</w:t>
            </w:r>
            <w:proofErr w:type="spellEnd"/>
            <w:r w:rsidRPr="007C6CE4">
              <w:rPr>
                <w:rFonts w:ascii="Calibri" w:hAnsi="Calibri" w:cs="Arial"/>
                <w:color w:val="000000"/>
                <w:sz w:val="16"/>
                <w:szCs w:val="16"/>
              </w:rPr>
              <w:t xml:space="preserve"> y analógicos más 159</w:t>
            </w:r>
          </w:p>
        </w:tc>
        <w:tc>
          <w:tcPr>
            <w:tcW w:w="1276" w:type="dxa"/>
            <w:tcBorders>
              <w:top w:val="single" w:sz="4" w:space="0" w:color="auto"/>
              <w:left w:val="nil"/>
              <w:bottom w:val="nil"/>
              <w:right w:val="single" w:sz="4" w:space="0" w:color="auto"/>
            </w:tcBorders>
            <w:shd w:val="clear" w:color="auto" w:fill="auto"/>
            <w:noWrap/>
            <w:vAlign w:val="bottom"/>
          </w:tcPr>
          <w:p w:rsidR="008C5EB4" w:rsidRPr="007C6CE4" w:rsidRDefault="008C5EB4" w:rsidP="000669CD">
            <w:pPr>
              <w:ind w:firstLine="567"/>
              <w:rPr>
                <w:rFonts w:ascii="Calibri" w:hAnsi="Calibri" w:cs="Arial"/>
                <w:sz w:val="20"/>
              </w:rPr>
            </w:pPr>
          </w:p>
        </w:tc>
      </w:tr>
      <w:tr w:rsidR="008C5EB4" w:rsidRPr="007C6CE4" w:rsidTr="008E39C2">
        <w:trPr>
          <w:trHeight w:val="351"/>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sz w:val="20"/>
              </w:rPr>
            </w:pPr>
            <w:r w:rsidRPr="007C6CE4">
              <w:rPr>
                <w:rFonts w:ascii="Calibri" w:hAnsi="Calibri" w:cs="Arial"/>
                <w:sz w:val="20"/>
              </w:rPr>
              <w:t> </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sz w:val="20"/>
              </w:rPr>
            </w:pPr>
            <w:r w:rsidRPr="007C6CE4">
              <w:rPr>
                <w:rFonts w:ascii="Calibri" w:hAnsi="Calibri" w:cs="Arial"/>
                <w:sz w:val="20"/>
              </w:rPr>
              <w:t> </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8E39C2">
            <w:pPr>
              <w:rPr>
                <w:rFonts w:ascii="Calibri" w:hAnsi="Calibri" w:cs="Arial"/>
                <w:color w:val="000000"/>
                <w:sz w:val="16"/>
                <w:szCs w:val="16"/>
              </w:rPr>
            </w:pPr>
            <w:proofErr w:type="gramStart"/>
            <w:r w:rsidRPr="007C6CE4">
              <w:rPr>
                <w:rFonts w:ascii="Calibri" w:hAnsi="Calibri" w:cs="Arial"/>
                <w:color w:val="000000"/>
                <w:sz w:val="16"/>
                <w:szCs w:val="16"/>
              </w:rPr>
              <w:t>módulos</w:t>
            </w:r>
            <w:proofErr w:type="gramEnd"/>
            <w:r w:rsidRPr="007C6CE4">
              <w:rPr>
                <w:rFonts w:ascii="Calibri" w:hAnsi="Calibri" w:cs="Arial"/>
                <w:color w:val="000000"/>
                <w:sz w:val="16"/>
                <w:szCs w:val="16"/>
              </w:rPr>
              <w:t xml:space="preserve"> de monitoreo o control cada una. Sin </w:t>
            </w:r>
            <w:proofErr w:type="spellStart"/>
            <w:r w:rsidRPr="007C6CE4">
              <w:rPr>
                <w:rFonts w:ascii="Calibri" w:hAnsi="Calibri" w:cs="Arial"/>
                <w:color w:val="000000"/>
                <w:sz w:val="16"/>
                <w:szCs w:val="16"/>
              </w:rPr>
              <w:t>display</w:t>
            </w:r>
            <w:proofErr w:type="spellEnd"/>
            <w:r w:rsidRPr="007C6CE4">
              <w:rPr>
                <w:rFonts w:ascii="Calibri" w:hAnsi="Calibri" w:cs="Arial"/>
                <w:color w:val="000000"/>
                <w:sz w:val="16"/>
                <w:szCs w:val="16"/>
              </w:rPr>
              <w:t xml:space="preserve"> Incluye gabinete de montaje.</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sz w:val="20"/>
              </w:rPr>
            </w:pPr>
            <w:r w:rsidRPr="007C6CE4">
              <w:rPr>
                <w:rFonts w:ascii="Calibri" w:hAnsi="Calibri" w:cs="Arial"/>
                <w:sz w:val="20"/>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LEM-320</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proofErr w:type="spellStart"/>
            <w:r w:rsidRPr="007C6CE4">
              <w:rPr>
                <w:rFonts w:ascii="Calibri" w:hAnsi="Calibri" w:cs="Arial"/>
                <w:color w:val="000000"/>
                <w:sz w:val="16"/>
                <w:szCs w:val="16"/>
              </w:rPr>
              <w:t>Expansor</w:t>
            </w:r>
            <w:proofErr w:type="spellEnd"/>
            <w:r w:rsidRPr="007C6CE4">
              <w:rPr>
                <w:rFonts w:ascii="Calibri" w:hAnsi="Calibri" w:cs="Arial"/>
                <w:color w:val="000000"/>
                <w:sz w:val="16"/>
                <w:szCs w:val="16"/>
              </w:rPr>
              <w:t xml:space="preserve"> de lazo de 159 detectores + 159 módulos.</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4</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LCM-320</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Plaqueta de lazo de 159 detectores + 159 módulos.</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4</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NCA-2</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Anunciador de red</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NCM-W</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Módulo de control de red de cable.</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3</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NFS-LBB</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Gabinete para baterías</w:t>
            </w:r>
            <w:proofErr w:type="gramStart"/>
            <w:r w:rsidRPr="007C6CE4">
              <w:rPr>
                <w:rFonts w:ascii="Calibri" w:hAnsi="Calibri" w:cs="Arial"/>
                <w:color w:val="000000"/>
                <w:sz w:val="16"/>
                <w:szCs w:val="16"/>
              </w:rPr>
              <w:t>..</w:t>
            </w:r>
            <w:proofErr w:type="gramEnd"/>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BAT-12550</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Batería 12V/55AH</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2</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DVC-EM</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Comando de voz digital.</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DVC-KD</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proofErr w:type="spellStart"/>
            <w:r w:rsidRPr="007C6CE4">
              <w:rPr>
                <w:rFonts w:ascii="Calibri" w:hAnsi="Calibri" w:cs="Arial"/>
                <w:color w:val="000000"/>
                <w:sz w:val="16"/>
                <w:szCs w:val="16"/>
              </w:rPr>
              <w:t>Keypad</w:t>
            </w:r>
            <w:proofErr w:type="spellEnd"/>
            <w:r w:rsidRPr="007C6CE4">
              <w:rPr>
                <w:rFonts w:ascii="Calibri" w:hAnsi="Calibri" w:cs="Arial"/>
                <w:color w:val="000000"/>
                <w:sz w:val="16"/>
                <w:szCs w:val="16"/>
              </w:rPr>
              <w:t xml:space="preserve"> para DVC.</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DVC-AO</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proofErr w:type="spellStart"/>
            <w:r w:rsidRPr="007C6CE4">
              <w:rPr>
                <w:rFonts w:ascii="Calibri" w:hAnsi="Calibri" w:cs="Arial"/>
                <w:color w:val="000000"/>
                <w:sz w:val="16"/>
                <w:szCs w:val="16"/>
              </w:rPr>
              <w:t>Analog</w:t>
            </w:r>
            <w:proofErr w:type="spellEnd"/>
            <w:r w:rsidRPr="007C6CE4">
              <w:rPr>
                <w:rFonts w:ascii="Calibri" w:hAnsi="Calibri" w:cs="Arial"/>
                <w:color w:val="000000"/>
                <w:sz w:val="16"/>
                <w:szCs w:val="16"/>
              </w:rPr>
              <w:t xml:space="preserve"> output para DVC</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ACM-24AT</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Anunciadores</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AEM-24AT</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Anunciadores</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CA-2</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 xml:space="preserve">Chasis para DVC, 2 filas, con MIC-1 </w:t>
            </w:r>
            <w:proofErr w:type="spellStart"/>
            <w:r w:rsidRPr="007C6CE4">
              <w:rPr>
                <w:rFonts w:ascii="Calibri" w:hAnsi="Calibri" w:cs="Arial"/>
                <w:color w:val="000000"/>
                <w:sz w:val="16"/>
                <w:szCs w:val="16"/>
              </w:rPr>
              <w:t>incluído</w:t>
            </w:r>
            <w:proofErr w:type="spellEnd"/>
            <w:r w:rsidRPr="007C6CE4">
              <w:rPr>
                <w:rFonts w:ascii="Calibri" w:hAnsi="Calibri" w:cs="Arial"/>
                <w:color w:val="000000"/>
                <w:sz w:val="16"/>
                <w:szCs w:val="16"/>
              </w:rPr>
              <w:t>.</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ADDR-B4</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Puerta para gabinete</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DPA-2</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proofErr w:type="spellStart"/>
            <w:r w:rsidRPr="007C6CE4">
              <w:rPr>
                <w:rFonts w:ascii="Calibri" w:hAnsi="Calibri" w:cs="Arial"/>
                <w:color w:val="000000"/>
                <w:sz w:val="16"/>
                <w:szCs w:val="16"/>
              </w:rPr>
              <w:t>Dress</w:t>
            </w:r>
            <w:proofErr w:type="spellEnd"/>
            <w:r w:rsidRPr="007C6CE4">
              <w:rPr>
                <w:rFonts w:ascii="Calibri" w:hAnsi="Calibri" w:cs="Arial"/>
                <w:color w:val="000000"/>
                <w:sz w:val="16"/>
                <w:szCs w:val="16"/>
              </w:rPr>
              <w:t xml:space="preserve"> </w:t>
            </w:r>
            <w:proofErr w:type="spellStart"/>
            <w:r w:rsidRPr="007C6CE4">
              <w:rPr>
                <w:rFonts w:ascii="Calibri" w:hAnsi="Calibri" w:cs="Arial"/>
                <w:color w:val="000000"/>
                <w:sz w:val="16"/>
                <w:szCs w:val="16"/>
              </w:rPr>
              <w:t>plate</w:t>
            </w:r>
            <w:proofErr w:type="spellEnd"/>
            <w:r w:rsidRPr="007C6CE4">
              <w:rPr>
                <w:rFonts w:ascii="Calibri" w:hAnsi="Calibri" w:cs="Arial"/>
                <w:color w:val="000000"/>
                <w:sz w:val="16"/>
                <w:szCs w:val="16"/>
              </w:rPr>
              <w:t xml:space="preserve"> para DVC, 2 filas.</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SBB-B4</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Gabinete para DVC.</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AA-120E</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Amplificador de audio</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5</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CHG-120</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Cargador de baterías</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SBB-D4</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Gabinete</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DR-D4B</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Puerta para gabinete</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SBB-A4</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Gabinete</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DR-A4B</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Puerta para gabinete</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BAT-121000</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Batería 12V/100AH</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2</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NFS-LBB</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Gabinete</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2</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SP2W1224MC</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Parlante con estrobo</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181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LDM-32</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8E39C2">
            <w:pPr>
              <w:rPr>
                <w:rFonts w:ascii="Calibri" w:hAnsi="Calibri" w:cs="Arial"/>
                <w:color w:val="000000"/>
                <w:sz w:val="16"/>
                <w:szCs w:val="16"/>
              </w:rPr>
            </w:pPr>
            <w:r w:rsidRPr="007C6CE4">
              <w:rPr>
                <w:rFonts w:ascii="Calibri" w:hAnsi="Calibri" w:cs="Arial"/>
                <w:color w:val="000000"/>
                <w:sz w:val="16"/>
                <w:szCs w:val="16"/>
              </w:rPr>
              <w:t xml:space="preserve">Anunciador </w:t>
            </w:r>
            <w:proofErr w:type="spellStart"/>
            <w:r w:rsidRPr="007C6CE4">
              <w:rPr>
                <w:rFonts w:ascii="Calibri" w:hAnsi="Calibri" w:cs="Arial"/>
                <w:color w:val="000000"/>
                <w:sz w:val="16"/>
                <w:szCs w:val="16"/>
              </w:rPr>
              <w:t>direccionador</w:t>
            </w:r>
            <w:proofErr w:type="spellEnd"/>
            <w:r w:rsidRPr="007C6CE4">
              <w:rPr>
                <w:rFonts w:ascii="Calibri" w:hAnsi="Calibri" w:cs="Arial"/>
                <w:color w:val="000000"/>
                <w:sz w:val="16"/>
                <w:szCs w:val="16"/>
              </w:rPr>
              <w:t xml:space="preserve"> de </w:t>
            </w:r>
            <w:proofErr w:type="spellStart"/>
            <w:r w:rsidRPr="007C6CE4">
              <w:rPr>
                <w:rFonts w:ascii="Calibri" w:hAnsi="Calibri" w:cs="Arial"/>
                <w:color w:val="000000"/>
                <w:sz w:val="16"/>
                <w:szCs w:val="16"/>
              </w:rPr>
              <w:t>lámapras</w:t>
            </w:r>
            <w:proofErr w:type="spellEnd"/>
            <w:r w:rsidRPr="007C6CE4">
              <w:rPr>
                <w:rFonts w:ascii="Calibri" w:hAnsi="Calibri" w:cs="Arial"/>
                <w:color w:val="000000"/>
                <w:sz w:val="16"/>
                <w:szCs w:val="16"/>
              </w:rPr>
              <w:t>, para 32 puntos.</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40</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ABS-1B</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Gabinete para montaje de LDM-32.</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40</w:t>
            </w:r>
          </w:p>
        </w:tc>
      </w:tr>
      <w:tr w:rsidR="008C5EB4" w:rsidRPr="007C6CE4" w:rsidTr="008E39C2">
        <w:trPr>
          <w:trHeight w:val="450"/>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FSP-851</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8E39C2">
            <w:pPr>
              <w:rPr>
                <w:rFonts w:ascii="Calibri" w:hAnsi="Calibri" w:cs="Arial"/>
                <w:color w:val="000000"/>
                <w:sz w:val="16"/>
                <w:szCs w:val="16"/>
              </w:rPr>
            </w:pPr>
            <w:r w:rsidRPr="007C6CE4">
              <w:rPr>
                <w:rFonts w:ascii="Calibri" w:hAnsi="Calibri" w:cs="Arial"/>
                <w:color w:val="000000"/>
                <w:sz w:val="16"/>
                <w:szCs w:val="16"/>
              </w:rPr>
              <w:t xml:space="preserve">Sensor óptico de humo </w:t>
            </w:r>
            <w:proofErr w:type="spellStart"/>
            <w:r w:rsidRPr="007C6CE4">
              <w:rPr>
                <w:rFonts w:ascii="Calibri" w:hAnsi="Calibri" w:cs="Arial"/>
                <w:color w:val="000000"/>
                <w:sz w:val="16"/>
                <w:szCs w:val="16"/>
              </w:rPr>
              <w:t>direccionable</w:t>
            </w:r>
            <w:proofErr w:type="spellEnd"/>
            <w:r w:rsidRPr="007C6CE4">
              <w:rPr>
                <w:rFonts w:ascii="Calibri" w:hAnsi="Calibri" w:cs="Arial"/>
                <w:color w:val="000000"/>
                <w:sz w:val="16"/>
                <w:szCs w:val="16"/>
              </w:rPr>
              <w:t xml:space="preserve"> y analógico de bajo perfil.</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1206</w:t>
            </w:r>
          </w:p>
        </w:tc>
      </w:tr>
      <w:tr w:rsidR="008C5EB4" w:rsidRPr="007C6CE4" w:rsidTr="008E39C2">
        <w:trPr>
          <w:trHeight w:val="450"/>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B-501</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8E39C2">
            <w:pPr>
              <w:rPr>
                <w:rFonts w:ascii="Calibri" w:hAnsi="Calibri" w:cs="Arial"/>
                <w:color w:val="000000"/>
                <w:sz w:val="16"/>
                <w:szCs w:val="16"/>
              </w:rPr>
            </w:pPr>
            <w:r w:rsidRPr="007C6CE4">
              <w:rPr>
                <w:rFonts w:ascii="Calibri" w:hAnsi="Calibri" w:cs="Arial"/>
                <w:color w:val="000000"/>
                <w:sz w:val="16"/>
                <w:szCs w:val="16"/>
              </w:rPr>
              <w:t xml:space="preserve">Base universal p/detectores </w:t>
            </w:r>
            <w:proofErr w:type="spellStart"/>
            <w:r w:rsidRPr="007C6CE4">
              <w:rPr>
                <w:rFonts w:ascii="Calibri" w:hAnsi="Calibri" w:cs="Arial"/>
                <w:color w:val="000000"/>
                <w:sz w:val="16"/>
                <w:szCs w:val="16"/>
              </w:rPr>
              <w:t>direccionables</w:t>
            </w:r>
            <w:proofErr w:type="spellEnd"/>
            <w:r w:rsidRPr="007C6CE4">
              <w:rPr>
                <w:rFonts w:ascii="Calibri" w:hAnsi="Calibri" w:cs="Arial"/>
                <w:color w:val="000000"/>
                <w:sz w:val="16"/>
                <w:szCs w:val="16"/>
              </w:rPr>
              <w:t xml:space="preserve"> y analógicos de bajo perfil.</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1206</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ISO-X</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Aislador de lazo</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71</w:t>
            </w:r>
          </w:p>
        </w:tc>
      </w:tr>
      <w:tr w:rsidR="008C5EB4" w:rsidRPr="007C6CE4" w:rsidTr="008E39C2">
        <w:trPr>
          <w:trHeight w:val="450"/>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NBG-12LSP</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8E39C2">
            <w:pPr>
              <w:rPr>
                <w:rFonts w:ascii="Calibri" w:hAnsi="Calibri" w:cs="Arial"/>
                <w:color w:val="000000"/>
                <w:sz w:val="16"/>
                <w:szCs w:val="16"/>
              </w:rPr>
            </w:pPr>
            <w:r w:rsidRPr="007C6CE4">
              <w:rPr>
                <w:rFonts w:ascii="Calibri" w:hAnsi="Calibri" w:cs="Arial"/>
                <w:color w:val="000000"/>
                <w:sz w:val="16"/>
                <w:szCs w:val="16"/>
              </w:rPr>
              <w:t>Avisador manual de doble acción c/registro de operación.</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54</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lastRenderedPageBreak/>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FMM-101</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proofErr w:type="spellStart"/>
            <w:r w:rsidRPr="007C6CE4">
              <w:rPr>
                <w:rFonts w:ascii="Calibri" w:hAnsi="Calibri" w:cs="Arial"/>
                <w:color w:val="000000"/>
                <w:sz w:val="16"/>
                <w:szCs w:val="16"/>
              </w:rPr>
              <w:t>Minimódulo</w:t>
            </w:r>
            <w:proofErr w:type="spellEnd"/>
            <w:r w:rsidRPr="007C6CE4">
              <w:rPr>
                <w:rFonts w:ascii="Calibri" w:hAnsi="Calibri" w:cs="Arial"/>
                <w:color w:val="000000"/>
                <w:sz w:val="16"/>
                <w:szCs w:val="16"/>
              </w:rPr>
              <w:t xml:space="preserve"> de monitoreo</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58</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FPJ</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Jack para teléfono de bomberos.</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33</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FCM-1</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8E39C2">
            <w:pPr>
              <w:rPr>
                <w:rFonts w:ascii="Calibri" w:hAnsi="Calibri" w:cs="Arial"/>
                <w:color w:val="000000"/>
                <w:sz w:val="16"/>
                <w:szCs w:val="16"/>
              </w:rPr>
            </w:pPr>
            <w:r w:rsidRPr="007C6CE4">
              <w:rPr>
                <w:rFonts w:ascii="Calibri" w:hAnsi="Calibri" w:cs="Arial"/>
                <w:color w:val="000000"/>
                <w:sz w:val="16"/>
                <w:szCs w:val="16"/>
              </w:rPr>
              <w:t xml:space="preserve">Módulo de control </w:t>
            </w:r>
            <w:proofErr w:type="spellStart"/>
            <w:r w:rsidRPr="007C6CE4">
              <w:rPr>
                <w:rFonts w:ascii="Calibri" w:hAnsi="Calibri" w:cs="Arial"/>
                <w:color w:val="000000"/>
                <w:sz w:val="16"/>
                <w:szCs w:val="16"/>
              </w:rPr>
              <w:t>direccionable</w:t>
            </w:r>
            <w:proofErr w:type="spellEnd"/>
            <w:r w:rsidRPr="007C6CE4">
              <w:rPr>
                <w:rFonts w:ascii="Calibri" w:hAnsi="Calibri" w:cs="Arial"/>
                <w:color w:val="000000"/>
                <w:sz w:val="16"/>
                <w:szCs w:val="16"/>
              </w:rPr>
              <w:t xml:space="preserve"> para telefonía y audio.</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65</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FMM-1</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 xml:space="preserve">Módulo </w:t>
            </w:r>
            <w:proofErr w:type="spellStart"/>
            <w:r w:rsidRPr="007C6CE4">
              <w:rPr>
                <w:rFonts w:ascii="Calibri" w:hAnsi="Calibri" w:cs="Arial"/>
                <w:color w:val="000000"/>
                <w:sz w:val="16"/>
                <w:szCs w:val="16"/>
              </w:rPr>
              <w:t>direccionable</w:t>
            </w:r>
            <w:proofErr w:type="spellEnd"/>
            <w:r w:rsidRPr="007C6CE4">
              <w:rPr>
                <w:rFonts w:ascii="Calibri" w:hAnsi="Calibri" w:cs="Arial"/>
                <w:color w:val="000000"/>
                <w:sz w:val="16"/>
                <w:szCs w:val="16"/>
              </w:rPr>
              <w:t xml:space="preserve"> de monitoreo.</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36</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FRM-1</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 xml:space="preserve">Módulo </w:t>
            </w:r>
            <w:proofErr w:type="spellStart"/>
            <w:r w:rsidRPr="007C6CE4">
              <w:rPr>
                <w:rFonts w:ascii="Calibri" w:hAnsi="Calibri" w:cs="Arial"/>
                <w:color w:val="000000"/>
                <w:sz w:val="16"/>
                <w:szCs w:val="16"/>
              </w:rPr>
              <w:t>direccionable</w:t>
            </w:r>
            <w:proofErr w:type="spellEnd"/>
            <w:r w:rsidRPr="007C6CE4">
              <w:rPr>
                <w:rFonts w:ascii="Calibri" w:hAnsi="Calibri" w:cs="Arial"/>
                <w:color w:val="000000"/>
                <w:sz w:val="16"/>
                <w:szCs w:val="16"/>
              </w:rPr>
              <w:t xml:space="preserve"> de salida por relé.</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38</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TELH-1</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Teléfono de bomberos para DVC.</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FCPS-24S8</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Fuente de alimentación con cargador</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6</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BAT-12120</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Batería 12V, 12AH.</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12</w:t>
            </w:r>
          </w:p>
        </w:tc>
      </w:tr>
      <w:tr w:rsidR="008C5EB4" w:rsidRPr="007C6CE4" w:rsidTr="008E39C2">
        <w:trPr>
          <w:trHeight w:val="255"/>
        </w:trPr>
        <w:tc>
          <w:tcPr>
            <w:tcW w:w="1003" w:type="dxa"/>
            <w:tcBorders>
              <w:top w:val="nil"/>
              <w:left w:val="single" w:sz="4" w:space="0" w:color="auto"/>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NOTIFIER</w:t>
            </w:r>
          </w:p>
        </w:tc>
        <w:tc>
          <w:tcPr>
            <w:tcW w:w="1237" w:type="dxa"/>
            <w:tcBorders>
              <w:top w:val="nil"/>
              <w:left w:val="nil"/>
              <w:bottom w:val="single" w:sz="4" w:space="0" w:color="auto"/>
              <w:right w:val="single" w:sz="4" w:space="0" w:color="auto"/>
            </w:tcBorders>
            <w:shd w:val="clear" w:color="auto" w:fill="auto"/>
            <w:noWrap/>
            <w:vAlign w:val="center"/>
          </w:tcPr>
          <w:p w:rsidR="008C5EB4" w:rsidRPr="007C6CE4" w:rsidRDefault="008C5EB4" w:rsidP="004741B4">
            <w:pPr>
              <w:rPr>
                <w:rFonts w:ascii="Calibri" w:hAnsi="Calibri" w:cs="Arial"/>
                <w:color w:val="000000"/>
                <w:sz w:val="16"/>
                <w:szCs w:val="16"/>
              </w:rPr>
            </w:pPr>
            <w:r w:rsidRPr="007C6CE4">
              <w:rPr>
                <w:rFonts w:ascii="Calibri" w:hAnsi="Calibri" w:cs="Arial"/>
                <w:color w:val="000000"/>
                <w:sz w:val="16"/>
                <w:szCs w:val="16"/>
              </w:rPr>
              <w:t>LCD-160</w:t>
            </w:r>
          </w:p>
        </w:tc>
        <w:tc>
          <w:tcPr>
            <w:tcW w:w="4574" w:type="dxa"/>
            <w:tcBorders>
              <w:top w:val="nil"/>
              <w:left w:val="nil"/>
              <w:bottom w:val="single" w:sz="4" w:space="0" w:color="auto"/>
              <w:right w:val="single" w:sz="4" w:space="0" w:color="auto"/>
            </w:tcBorders>
            <w:shd w:val="clear" w:color="auto" w:fill="auto"/>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Repetidor LCD</w:t>
            </w:r>
          </w:p>
        </w:tc>
        <w:tc>
          <w:tcPr>
            <w:tcW w:w="1276" w:type="dxa"/>
            <w:tcBorders>
              <w:top w:val="nil"/>
              <w:left w:val="nil"/>
              <w:bottom w:val="single" w:sz="4" w:space="0" w:color="auto"/>
              <w:right w:val="single" w:sz="4" w:space="0" w:color="auto"/>
            </w:tcBorders>
            <w:shd w:val="clear" w:color="auto" w:fill="auto"/>
            <w:noWrap/>
            <w:vAlign w:val="bottom"/>
          </w:tcPr>
          <w:p w:rsidR="008C5EB4" w:rsidRPr="007C6CE4" w:rsidRDefault="008C5EB4" w:rsidP="000669CD">
            <w:pPr>
              <w:ind w:firstLine="567"/>
              <w:rPr>
                <w:rFonts w:ascii="Calibri" w:hAnsi="Calibri" w:cs="Arial"/>
                <w:color w:val="000000"/>
                <w:sz w:val="16"/>
                <w:szCs w:val="16"/>
              </w:rPr>
            </w:pPr>
            <w:r w:rsidRPr="007C6CE4">
              <w:rPr>
                <w:rFonts w:ascii="Calibri" w:hAnsi="Calibri" w:cs="Arial"/>
                <w:color w:val="000000"/>
                <w:sz w:val="16"/>
                <w:szCs w:val="16"/>
              </w:rPr>
              <w:t>1</w:t>
            </w:r>
          </w:p>
        </w:tc>
      </w:tr>
    </w:tbl>
    <w:p w:rsidR="008C5EB4" w:rsidRPr="007C6CE4" w:rsidRDefault="00A776DD" w:rsidP="008C5EB4">
      <w:pPr>
        <w:ind w:firstLine="567"/>
        <w:rPr>
          <w:rFonts w:ascii="Calibri" w:hAnsi="Calibri"/>
        </w:rPr>
      </w:pPr>
      <w:r w:rsidRPr="007C6CE4">
        <w:rPr>
          <w:rFonts w:ascii="Calibri" w:hAnsi="Calibri"/>
        </w:rPr>
        <w:t>Se debe considerar que la torre cuenta con al menos 1200 sensores, 180 estrobos, y otros sensores vinculados al sistema de extinción o ventiladores de presurización de escaleras, repartidos en 16 pisos.</w:t>
      </w:r>
    </w:p>
    <w:p w:rsidR="008C5EB4" w:rsidRPr="007C6CE4" w:rsidRDefault="008C5EB4" w:rsidP="008C5EB4">
      <w:pPr>
        <w:ind w:firstLine="567"/>
        <w:rPr>
          <w:rFonts w:ascii="Calibri" w:hAnsi="Calibri"/>
        </w:rPr>
      </w:pPr>
    </w:p>
    <w:p w:rsidR="00FD38EB" w:rsidRDefault="00FD38EB" w:rsidP="008C5EB4">
      <w:pPr>
        <w:rPr>
          <w:rFonts w:ascii="Calibri" w:hAnsi="Calibri"/>
          <w:b/>
        </w:rPr>
      </w:pPr>
    </w:p>
    <w:p w:rsidR="008C5EB4" w:rsidRPr="007C6CE4" w:rsidRDefault="006B5809" w:rsidP="008C5EB4">
      <w:pPr>
        <w:rPr>
          <w:rFonts w:ascii="Calibri" w:hAnsi="Calibri"/>
          <w:b/>
        </w:rPr>
      </w:pPr>
      <w:r w:rsidRPr="007C6CE4">
        <w:rPr>
          <w:rFonts w:ascii="Calibri" w:hAnsi="Calibri"/>
          <w:b/>
        </w:rPr>
        <w:t>4</w:t>
      </w:r>
      <w:r w:rsidR="00351C83" w:rsidRPr="007C6CE4">
        <w:rPr>
          <w:rFonts w:ascii="Calibri" w:hAnsi="Calibri"/>
          <w:b/>
        </w:rPr>
        <w:t>-</w:t>
      </w:r>
      <w:r w:rsidR="008C5EB4" w:rsidRPr="007C6CE4">
        <w:rPr>
          <w:rFonts w:ascii="Calibri" w:hAnsi="Calibri"/>
          <w:b/>
        </w:rPr>
        <w:t xml:space="preserve"> SUB SISTEMA DEL DATACENTER PISO 2 (Torre Sur):</w:t>
      </w:r>
    </w:p>
    <w:p w:rsidR="008C5EB4" w:rsidRPr="007C6CE4" w:rsidRDefault="008C5EB4" w:rsidP="008C5EB4">
      <w:pPr>
        <w:ind w:firstLine="567"/>
        <w:rPr>
          <w:rFonts w:ascii="Calibri" w:hAnsi="Calibri"/>
        </w:rPr>
      </w:pPr>
    </w:p>
    <w:p w:rsidR="008C5EB4" w:rsidRPr="007C6CE4" w:rsidRDefault="008C5EB4" w:rsidP="008C5EB4">
      <w:pPr>
        <w:rPr>
          <w:rFonts w:ascii="Calibri" w:hAnsi="Calibri"/>
        </w:rPr>
      </w:pPr>
      <w:r w:rsidRPr="007C6CE4">
        <w:rPr>
          <w:rFonts w:ascii="Calibri" w:hAnsi="Calibri"/>
        </w:rPr>
        <w:t xml:space="preserve">a- Este sistema tiene un panel que se relaciona con el Sistema Central, dando aviso de falla técnica o alarma. El Subsistema consta del panel central, sensores, etc. y contiene extinción por FM200. </w:t>
      </w:r>
      <w:r w:rsidR="00254B15" w:rsidRPr="007C6CE4">
        <w:rPr>
          <w:rFonts w:ascii="Calibri" w:hAnsi="Calibri"/>
        </w:rPr>
        <w:t>Así</w:t>
      </w:r>
      <w:r w:rsidRPr="007C6CE4">
        <w:rPr>
          <w:rFonts w:ascii="Calibri" w:hAnsi="Calibri"/>
        </w:rPr>
        <w:t xml:space="preserve"> que se deberá incluir todo el subsistema, incluyendo también el informe de estado del las garrafas de FM200, pero no su recarga.</w:t>
      </w:r>
    </w:p>
    <w:p w:rsidR="008C5EB4" w:rsidRPr="007C6CE4" w:rsidRDefault="008C5EB4" w:rsidP="008C5EB4">
      <w:pPr>
        <w:rPr>
          <w:rFonts w:ascii="Calibri" w:hAnsi="Calibri"/>
        </w:rPr>
      </w:pPr>
      <w:r w:rsidRPr="007C6CE4">
        <w:rPr>
          <w:rFonts w:ascii="Calibri" w:hAnsi="Calibri"/>
        </w:rPr>
        <w:t xml:space="preserve">En resumen, en </w:t>
      </w:r>
      <w:proofErr w:type="gramStart"/>
      <w:r w:rsidRPr="007C6CE4">
        <w:rPr>
          <w:rFonts w:ascii="Calibri" w:hAnsi="Calibri"/>
        </w:rPr>
        <w:t>el</w:t>
      </w:r>
      <w:proofErr w:type="gramEnd"/>
      <w:r w:rsidRPr="007C6CE4">
        <w:rPr>
          <w:rFonts w:ascii="Calibri" w:hAnsi="Calibri"/>
        </w:rPr>
        <w:t xml:space="preserve"> </w:t>
      </w:r>
      <w:r w:rsidRPr="00254B15">
        <w:rPr>
          <w:rFonts w:ascii="Calibri" w:hAnsi="Calibri"/>
          <w:lang w:val="es-UY"/>
        </w:rPr>
        <w:t>data</w:t>
      </w:r>
      <w:r w:rsidR="00254B15" w:rsidRPr="00254B15">
        <w:rPr>
          <w:rFonts w:ascii="Calibri" w:hAnsi="Calibri"/>
          <w:lang w:val="es-UY"/>
        </w:rPr>
        <w:t xml:space="preserve"> </w:t>
      </w:r>
      <w:r w:rsidRPr="00254B15">
        <w:rPr>
          <w:rFonts w:ascii="Calibri" w:hAnsi="Calibri"/>
          <w:lang w:val="es-UY"/>
        </w:rPr>
        <w:t>center</w:t>
      </w:r>
      <w:r w:rsidRPr="007C6CE4">
        <w:rPr>
          <w:rFonts w:ascii="Calibri" w:hAnsi="Calibri"/>
        </w:rPr>
        <w:t xml:space="preserve"> hay que mantener </w:t>
      </w:r>
    </w:p>
    <w:p w:rsidR="008C5EB4" w:rsidRPr="007C6CE4" w:rsidRDefault="008C5EB4" w:rsidP="008C5EB4">
      <w:pPr>
        <w:pStyle w:val="Prrafodelista"/>
        <w:numPr>
          <w:ilvl w:val="0"/>
          <w:numId w:val="36"/>
        </w:numPr>
        <w:jc w:val="both"/>
        <w:rPr>
          <w:rFonts w:ascii="Calibri" w:hAnsi="Calibri"/>
        </w:rPr>
      </w:pPr>
      <w:r w:rsidRPr="007C6CE4">
        <w:rPr>
          <w:rFonts w:ascii="Calibri" w:hAnsi="Calibri"/>
        </w:rPr>
        <w:t xml:space="preserve">un sistema de detección convencional. </w:t>
      </w:r>
    </w:p>
    <w:p w:rsidR="008C5EB4" w:rsidRPr="007C6CE4" w:rsidRDefault="00087563" w:rsidP="008C5EB4">
      <w:pPr>
        <w:pStyle w:val="Prrafodelista"/>
        <w:numPr>
          <w:ilvl w:val="0"/>
          <w:numId w:val="36"/>
        </w:numPr>
        <w:jc w:val="both"/>
        <w:rPr>
          <w:rFonts w:ascii="Calibri" w:hAnsi="Calibri"/>
        </w:rPr>
      </w:pPr>
      <w:r w:rsidRPr="007C6CE4">
        <w:rPr>
          <w:rFonts w:ascii="Calibri" w:hAnsi="Calibri"/>
        </w:rPr>
        <w:t>Sistema de Extinció</w:t>
      </w:r>
      <w:r w:rsidR="008C5EB4" w:rsidRPr="007C6CE4">
        <w:rPr>
          <w:rFonts w:ascii="Calibri" w:hAnsi="Calibri"/>
        </w:rPr>
        <w:t>n por FM-200</w:t>
      </w:r>
    </w:p>
    <w:p w:rsidR="008C5EB4" w:rsidRPr="007C6CE4" w:rsidRDefault="008C5EB4" w:rsidP="008C5EB4">
      <w:pPr>
        <w:pStyle w:val="Prrafodelista"/>
        <w:jc w:val="both"/>
        <w:rPr>
          <w:rFonts w:ascii="Calibri" w:hAnsi="Calibri"/>
        </w:rPr>
      </w:pPr>
    </w:p>
    <w:p w:rsidR="008C5EB4" w:rsidRPr="007C6CE4" w:rsidRDefault="008C5EB4" w:rsidP="008C5EB4">
      <w:pPr>
        <w:rPr>
          <w:rFonts w:ascii="Calibri" w:hAnsi="Calibri"/>
        </w:rPr>
      </w:pPr>
      <w:r w:rsidRPr="007C6CE4">
        <w:rPr>
          <w:rFonts w:ascii="Calibri" w:hAnsi="Calibri"/>
        </w:rPr>
        <w:t>b- Se debe incluir a la visita Bi-mensual de mantenimiento:</w:t>
      </w:r>
    </w:p>
    <w:p w:rsidR="008C5EB4" w:rsidRPr="007C6CE4" w:rsidRDefault="008C5EB4" w:rsidP="008C5EB4">
      <w:pPr>
        <w:pStyle w:val="Prrafodelista"/>
        <w:numPr>
          <w:ilvl w:val="0"/>
          <w:numId w:val="35"/>
        </w:numPr>
        <w:autoSpaceDE w:val="0"/>
        <w:autoSpaceDN w:val="0"/>
        <w:adjustRightInd w:val="0"/>
        <w:spacing w:before="120"/>
        <w:rPr>
          <w:rFonts w:ascii="Calibri" w:hAnsi="Calibri"/>
        </w:rPr>
      </w:pPr>
      <w:r w:rsidRPr="007C6CE4">
        <w:rPr>
          <w:rFonts w:ascii="Calibri" w:hAnsi="Calibri"/>
        </w:rPr>
        <w:t xml:space="preserve">Verificación de estado de panel de extinción </w:t>
      </w:r>
    </w:p>
    <w:p w:rsidR="008C5EB4" w:rsidRPr="007C6CE4" w:rsidRDefault="008C5EB4" w:rsidP="008C5EB4">
      <w:pPr>
        <w:pStyle w:val="Prrafodelista"/>
        <w:numPr>
          <w:ilvl w:val="0"/>
          <w:numId w:val="35"/>
        </w:numPr>
        <w:autoSpaceDE w:val="0"/>
        <w:autoSpaceDN w:val="0"/>
        <w:adjustRightInd w:val="0"/>
        <w:spacing w:before="120"/>
        <w:rPr>
          <w:rFonts w:ascii="Calibri" w:hAnsi="Calibri"/>
        </w:rPr>
      </w:pPr>
      <w:r w:rsidRPr="007C6CE4">
        <w:rPr>
          <w:rFonts w:ascii="Calibri" w:hAnsi="Calibri"/>
        </w:rPr>
        <w:t>Estado de baterías</w:t>
      </w:r>
    </w:p>
    <w:p w:rsidR="008C5EB4" w:rsidRPr="007C6CE4" w:rsidRDefault="008C5EB4" w:rsidP="008C5EB4">
      <w:pPr>
        <w:pStyle w:val="Prrafodelista"/>
        <w:numPr>
          <w:ilvl w:val="0"/>
          <w:numId w:val="35"/>
        </w:numPr>
        <w:autoSpaceDE w:val="0"/>
        <w:autoSpaceDN w:val="0"/>
        <w:adjustRightInd w:val="0"/>
        <w:spacing w:before="120"/>
        <w:rPr>
          <w:rFonts w:ascii="Calibri" w:hAnsi="Calibri"/>
        </w:rPr>
      </w:pPr>
      <w:r w:rsidRPr="007C6CE4">
        <w:rPr>
          <w:rFonts w:ascii="Calibri" w:hAnsi="Calibri"/>
        </w:rPr>
        <w:t>Disparo de sensores de humo (al cabo de un año se realizan las pruebas de todos los sensores del sistema)</w:t>
      </w:r>
    </w:p>
    <w:p w:rsidR="008C5EB4" w:rsidRPr="007C6CE4" w:rsidRDefault="008C5EB4" w:rsidP="008C5EB4">
      <w:pPr>
        <w:pStyle w:val="Prrafodelista"/>
        <w:numPr>
          <w:ilvl w:val="0"/>
          <w:numId w:val="35"/>
        </w:numPr>
        <w:autoSpaceDE w:val="0"/>
        <w:autoSpaceDN w:val="0"/>
        <w:adjustRightInd w:val="0"/>
        <w:spacing w:before="120"/>
        <w:rPr>
          <w:rFonts w:ascii="Calibri" w:hAnsi="Calibri"/>
        </w:rPr>
      </w:pPr>
      <w:r w:rsidRPr="007C6CE4">
        <w:rPr>
          <w:rFonts w:ascii="Calibri" w:hAnsi="Calibri"/>
        </w:rPr>
        <w:t>Verificación de sirenas y carteles indicadores</w:t>
      </w:r>
    </w:p>
    <w:p w:rsidR="008C5EB4" w:rsidRPr="007C6CE4" w:rsidRDefault="00087563" w:rsidP="008C5EB4">
      <w:pPr>
        <w:pStyle w:val="Prrafodelista"/>
        <w:numPr>
          <w:ilvl w:val="0"/>
          <w:numId w:val="35"/>
        </w:numPr>
        <w:autoSpaceDE w:val="0"/>
        <w:autoSpaceDN w:val="0"/>
        <w:adjustRightInd w:val="0"/>
        <w:spacing w:before="120"/>
        <w:rPr>
          <w:rFonts w:ascii="Calibri" w:hAnsi="Calibri"/>
        </w:rPr>
      </w:pPr>
      <w:r w:rsidRPr="007C6CE4">
        <w:rPr>
          <w:rFonts w:ascii="Calibri" w:hAnsi="Calibri"/>
        </w:rPr>
        <w:t>Verificación de comunicació</w:t>
      </w:r>
      <w:r w:rsidR="008C5EB4" w:rsidRPr="007C6CE4">
        <w:rPr>
          <w:rFonts w:ascii="Calibri" w:hAnsi="Calibri"/>
        </w:rPr>
        <w:t>n en panel central de la torre.</w:t>
      </w:r>
    </w:p>
    <w:p w:rsidR="008C5EB4" w:rsidRPr="007C6CE4" w:rsidRDefault="008C5EB4" w:rsidP="008C5EB4">
      <w:pPr>
        <w:pStyle w:val="Prrafodelista"/>
        <w:numPr>
          <w:ilvl w:val="0"/>
          <w:numId w:val="35"/>
        </w:numPr>
        <w:autoSpaceDE w:val="0"/>
        <w:autoSpaceDN w:val="0"/>
        <w:adjustRightInd w:val="0"/>
        <w:spacing w:before="120"/>
        <w:rPr>
          <w:rFonts w:ascii="Calibri" w:hAnsi="Calibri"/>
        </w:rPr>
      </w:pPr>
      <w:r w:rsidRPr="007C6CE4">
        <w:rPr>
          <w:rFonts w:ascii="Calibri" w:hAnsi="Calibri"/>
        </w:rPr>
        <w:t>Disparo de zonas cruzadas</w:t>
      </w:r>
    </w:p>
    <w:p w:rsidR="008C5EB4" w:rsidRPr="007C6CE4" w:rsidRDefault="008C5EB4" w:rsidP="008C5EB4">
      <w:pPr>
        <w:pStyle w:val="Prrafodelista"/>
        <w:numPr>
          <w:ilvl w:val="0"/>
          <w:numId w:val="35"/>
        </w:numPr>
        <w:autoSpaceDE w:val="0"/>
        <w:autoSpaceDN w:val="0"/>
        <w:adjustRightInd w:val="0"/>
        <w:spacing w:before="120"/>
        <w:rPr>
          <w:rFonts w:ascii="Calibri" w:hAnsi="Calibri"/>
        </w:rPr>
      </w:pPr>
      <w:r w:rsidRPr="007C6CE4">
        <w:rPr>
          <w:rFonts w:ascii="Calibri" w:hAnsi="Calibri"/>
        </w:rPr>
        <w:t>Verificación de estimulación de solenoide para disparo de gas</w:t>
      </w:r>
    </w:p>
    <w:p w:rsidR="008C5EB4" w:rsidRPr="007C6CE4" w:rsidRDefault="008C5EB4" w:rsidP="008C5EB4">
      <w:pPr>
        <w:pStyle w:val="Prrafodelista"/>
        <w:numPr>
          <w:ilvl w:val="0"/>
          <w:numId w:val="35"/>
        </w:numPr>
        <w:autoSpaceDE w:val="0"/>
        <w:autoSpaceDN w:val="0"/>
        <w:adjustRightInd w:val="0"/>
        <w:spacing w:before="120"/>
        <w:rPr>
          <w:rFonts w:ascii="Calibri" w:hAnsi="Calibri"/>
        </w:rPr>
      </w:pPr>
      <w:r w:rsidRPr="007C6CE4">
        <w:rPr>
          <w:rFonts w:ascii="Calibri" w:hAnsi="Calibri"/>
        </w:rPr>
        <w:t>Verificación de estado de los difusores</w:t>
      </w:r>
    </w:p>
    <w:p w:rsidR="008C5EB4" w:rsidRPr="007C6CE4" w:rsidRDefault="008C5EB4" w:rsidP="008C5EB4">
      <w:pPr>
        <w:pStyle w:val="Prrafodelista"/>
        <w:numPr>
          <w:ilvl w:val="0"/>
          <w:numId w:val="35"/>
        </w:numPr>
        <w:autoSpaceDE w:val="0"/>
        <w:autoSpaceDN w:val="0"/>
        <w:adjustRightInd w:val="0"/>
        <w:spacing w:before="120"/>
        <w:rPr>
          <w:rFonts w:ascii="Calibri" w:hAnsi="Calibri"/>
        </w:rPr>
      </w:pPr>
      <w:r w:rsidRPr="007C6CE4">
        <w:rPr>
          <w:rFonts w:ascii="Calibri" w:hAnsi="Calibri"/>
        </w:rPr>
        <w:t>Verificación de presión en garrafas</w:t>
      </w:r>
    </w:p>
    <w:p w:rsidR="008C5EB4" w:rsidRPr="007C6CE4" w:rsidRDefault="008C5EB4" w:rsidP="008C5EB4">
      <w:pPr>
        <w:pStyle w:val="Prrafodelista"/>
        <w:numPr>
          <w:ilvl w:val="0"/>
          <w:numId w:val="35"/>
        </w:numPr>
        <w:autoSpaceDE w:val="0"/>
        <w:autoSpaceDN w:val="0"/>
        <w:adjustRightInd w:val="0"/>
        <w:spacing w:before="120"/>
        <w:rPr>
          <w:rFonts w:ascii="Calibri" w:hAnsi="Calibri"/>
        </w:rPr>
      </w:pPr>
      <w:r w:rsidRPr="007C6CE4">
        <w:rPr>
          <w:rFonts w:ascii="Calibri" w:hAnsi="Calibri"/>
        </w:rPr>
        <w:t>Mantenimiento correctivo</w:t>
      </w:r>
    </w:p>
    <w:p w:rsidR="008C5EB4" w:rsidRPr="007C6CE4" w:rsidRDefault="008C5EB4" w:rsidP="008C5EB4">
      <w:pPr>
        <w:pStyle w:val="Prrafodelista"/>
        <w:numPr>
          <w:ilvl w:val="0"/>
          <w:numId w:val="35"/>
        </w:numPr>
        <w:autoSpaceDE w:val="0"/>
        <w:autoSpaceDN w:val="0"/>
        <w:adjustRightInd w:val="0"/>
        <w:spacing w:before="120"/>
        <w:rPr>
          <w:rFonts w:ascii="Calibri" w:hAnsi="Calibri"/>
        </w:rPr>
      </w:pPr>
      <w:r w:rsidRPr="007C6CE4">
        <w:rPr>
          <w:rFonts w:ascii="Calibri" w:hAnsi="Calibri"/>
        </w:rPr>
        <w:t>Servicio técnico 24 Hs los 365 días del año.</w:t>
      </w:r>
    </w:p>
    <w:p w:rsidR="008C5EB4" w:rsidRPr="007C6CE4" w:rsidRDefault="008C5EB4" w:rsidP="008C5EB4">
      <w:pPr>
        <w:pStyle w:val="Prrafodelista"/>
        <w:numPr>
          <w:ilvl w:val="0"/>
          <w:numId w:val="35"/>
        </w:numPr>
        <w:autoSpaceDE w:val="0"/>
        <w:autoSpaceDN w:val="0"/>
        <w:adjustRightInd w:val="0"/>
        <w:spacing w:before="120"/>
        <w:rPr>
          <w:rFonts w:ascii="Calibri" w:hAnsi="Calibri"/>
        </w:rPr>
      </w:pPr>
      <w:r w:rsidRPr="007C6CE4">
        <w:rPr>
          <w:rFonts w:ascii="Calibri" w:hAnsi="Calibri"/>
        </w:rPr>
        <w:t>Materiales menores</w:t>
      </w:r>
    </w:p>
    <w:p w:rsidR="008C5EB4" w:rsidRPr="007C6CE4" w:rsidRDefault="008C5EB4" w:rsidP="008C5EB4">
      <w:pPr>
        <w:pStyle w:val="Prrafodelista"/>
        <w:autoSpaceDE w:val="0"/>
        <w:autoSpaceDN w:val="0"/>
        <w:adjustRightInd w:val="0"/>
        <w:spacing w:before="120"/>
        <w:rPr>
          <w:rFonts w:ascii="Calibri" w:hAnsi="Calibri"/>
        </w:rPr>
      </w:pPr>
    </w:p>
    <w:p w:rsidR="001646BB" w:rsidRDefault="008C5EB4" w:rsidP="00254B15">
      <w:r w:rsidRPr="007C6CE4">
        <w:rPr>
          <w:rFonts w:ascii="Calibri" w:hAnsi="Calibri"/>
        </w:rPr>
        <w:t>c- Y mensualmente se verificará el estado desde el panel central.</w:t>
      </w:r>
    </w:p>
    <w:p w:rsidR="001646BB" w:rsidRDefault="001646BB" w:rsidP="008C5EB4">
      <w:pPr>
        <w:ind w:left="720"/>
      </w:pPr>
    </w:p>
    <w:p w:rsidR="00D34ABF" w:rsidRPr="007C6CE4" w:rsidRDefault="00D34ABF" w:rsidP="006B5809"/>
    <w:p w:rsidR="000669CD" w:rsidRPr="007C6CE4" w:rsidRDefault="000669CD" w:rsidP="00845164">
      <w:pPr>
        <w:jc w:val="left"/>
        <w:rPr>
          <w:rFonts w:ascii="Arial" w:hAnsi="Arial" w:cs="Arial"/>
          <w:b/>
          <w:bCs/>
          <w:kern w:val="32"/>
          <w:sz w:val="32"/>
          <w:szCs w:val="32"/>
          <w:u w:val="single"/>
        </w:rPr>
      </w:pPr>
      <w:r w:rsidRPr="007C6CE4">
        <w:rPr>
          <w:rFonts w:ascii="Arial" w:hAnsi="Arial" w:cs="Arial"/>
          <w:b/>
          <w:bCs/>
          <w:kern w:val="32"/>
          <w:sz w:val="32"/>
          <w:szCs w:val="32"/>
          <w:u w:val="single"/>
        </w:rPr>
        <w:t>PARTE II</w:t>
      </w:r>
      <w:r w:rsidR="006B5809" w:rsidRPr="007C6CE4">
        <w:rPr>
          <w:rFonts w:ascii="Arial" w:hAnsi="Arial" w:cs="Arial"/>
          <w:b/>
          <w:bCs/>
          <w:kern w:val="32"/>
          <w:sz w:val="32"/>
          <w:szCs w:val="32"/>
          <w:u w:val="single"/>
        </w:rPr>
        <w:t xml:space="preserve"> </w:t>
      </w:r>
      <w:r w:rsidRPr="007C6CE4">
        <w:rPr>
          <w:rFonts w:ascii="Arial" w:hAnsi="Arial" w:cs="Arial"/>
          <w:b/>
          <w:bCs/>
          <w:kern w:val="32"/>
          <w:sz w:val="32"/>
          <w:szCs w:val="32"/>
          <w:u w:val="single"/>
        </w:rPr>
        <w:t>-</w:t>
      </w:r>
      <w:r w:rsidR="006B5809" w:rsidRPr="007C6CE4">
        <w:rPr>
          <w:rFonts w:ascii="Arial" w:hAnsi="Arial" w:cs="Arial"/>
          <w:b/>
          <w:bCs/>
          <w:kern w:val="32"/>
          <w:sz w:val="32"/>
          <w:szCs w:val="32"/>
          <w:u w:val="single"/>
        </w:rPr>
        <w:t xml:space="preserve"> </w:t>
      </w:r>
      <w:r w:rsidRPr="007C6CE4">
        <w:rPr>
          <w:rFonts w:ascii="Arial" w:hAnsi="Arial" w:cs="Arial"/>
          <w:b/>
          <w:bCs/>
          <w:kern w:val="32"/>
          <w:sz w:val="32"/>
          <w:szCs w:val="32"/>
          <w:u w:val="single"/>
        </w:rPr>
        <w:t>B              Edificio Artigas</w:t>
      </w:r>
    </w:p>
    <w:p w:rsidR="000669CD" w:rsidRPr="007C6CE4" w:rsidRDefault="000669CD" w:rsidP="000669CD">
      <w:pPr>
        <w:rPr>
          <w:rFonts w:ascii="Calibri" w:hAnsi="Calibri"/>
          <w:b/>
          <w:u w:val="single"/>
        </w:rPr>
      </w:pPr>
    </w:p>
    <w:p w:rsidR="000669CD" w:rsidRPr="007C6CE4" w:rsidRDefault="000669CD" w:rsidP="000669CD">
      <w:pPr>
        <w:rPr>
          <w:rFonts w:ascii="Calibri" w:hAnsi="Calibri"/>
          <w:u w:val="single"/>
        </w:rPr>
      </w:pPr>
      <w:r w:rsidRPr="007C6CE4">
        <w:rPr>
          <w:rFonts w:ascii="Calibri" w:hAnsi="Calibri"/>
          <w:b/>
          <w:u w:val="single"/>
        </w:rPr>
        <w:t>1- OBJETO</w:t>
      </w:r>
    </w:p>
    <w:p w:rsidR="00431DFD" w:rsidRPr="007C6CE4" w:rsidRDefault="00845164" w:rsidP="00431DFD">
      <w:pPr>
        <w:ind w:left="360"/>
        <w:rPr>
          <w:rFonts w:ascii="Calibri" w:hAnsi="Calibri"/>
        </w:rPr>
      </w:pPr>
      <w:r w:rsidRPr="007C6CE4">
        <w:rPr>
          <w:rFonts w:ascii="Calibri" w:hAnsi="Calibri"/>
        </w:rPr>
        <w:lastRenderedPageBreak/>
        <w:t xml:space="preserve">Servicio de Mantenimiento Preventivo de los Sistemas de Detección y Alarma de Incendios (SDAI) en  </w:t>
      </w:r>
      <w:r w:rsidRPr="007C6CE4">
        <w:rPr>
          <w:rFonts w:ascii="Calibri" w:hAnsi="Calibri"/>
          <w:u w:val="single"/>
        </w:rPr>
        <w:t xml:space="preserve">el </w:t>
      </w:r>
      <w:r w:rsidRPr="007C6CE4">
        <w:rPr>
          <w:rFonts w:ascii="Calibri" w:hAnsi="Calibri"/>
          <w:b/>
          <w:u w:val="single"/>
        </w:rPr>
        <w:t>Edificio Artigas (Plaza Independencia 776)</w:t>
      </w:r>
      <w:r w:rsidRPr="007C6CE4">
        <w:rPr>
          <w:rFonts w:ascii="Calibri" w:hAnsi="Calibri"/>
          <w:b/>
        </w:rPr>
        <w:t>,</w:t>
      </w:r>
      <w:r w:rsidRPr="007C6CE4">
        <w:rPr>
          <w:rFonts w:ascii="Calibri" w:hAnsi="Calibri"/>
        </w:rPr>
        <w:t xml:space="preserve"> que garantice el desempeño adecuado de los mismos.</w:t>
      </w:r>
    </w:p>
    <w:p w:rsidR="000669CD" w:rsidRPr="007C6CE4" w:rsidRDefault="000669CD" w:rsidP="000669CD">
      <w:pPr>
        <w:ind w:firstLine="567"/>
        <w:rPr>
          <w:rFonts w:ascii="Calibri" w:hAnsi="Calibri"/>
        </w:rPr>
      </w:pPr>
    </w:p>
    <w:p w:rsidR="000669CD" w:rsidRPr="007C6CE4" w:rsidRDefault="000669CD" w:rsidP="000669CD">
      <w:pPr>
        <w:rPr>
          <w:rFonts w:ascii="Calibri" w:hAnsi="Calibri"/>
          <w:u w:val="single"/>
        </w:rPr>
      </w:pPr>
      <w:r w:rsidRPr="007C6CE4">
        <w:rPr>
          <w:rFonts w:ascii="Calibri" w:hAnsi="Calibri"/>
          <w:b/>
          <w:u w:val="single"/>
        </w:rPr>
        <w:t>2- DESCRIPCION GENERAL DEL SISTEMA Y DEL EDIFICIO</w:t>
      </w:r>
    </w:p>
    <w:p w:rsidR="000669CD" w:rsidRPr="007C6CE4" w:rsidRDefault="000669CD" w:rsidP="000669CD">
      <w:pPr>
        <w:ind w:left="360"/>
        <w:rPr>
          <w:rFonts w:ascii="Calibri" w:hAnsi="Calibri"/>
        </w:rPr>
      </w:pPr>
    </w:p>
    <w:p w:rsidR="000669CD" w:rsidRPr="007C6CE4" w:rsidRDefault="000669CD" w:rsidP="00845164">
      <w:pPr>
        <w:pStyle w:val="Prrafodelista"/>
        <w:numPr>
          <w:ilvl w:val="0"/>
          <w:numId w:val="42"/>
        </w:numPr>
        <w:rPr>
          <w:rFonts w:ascii="Calibri" w:hAnsi="Calibri"/>
        </w:rPr>
      </w:pPr>
      <w:r w:rsidRPr="007C6CE4">
        <w:rPr>
          <w:rFonts w:ascii="Calibri" w:hAnsi="Calibri"/>
        </w:rPr>
        <w:t xml:space="preserve">El contrato de mantenimiento será de carácter preventivo en el caso de componentes del sistema que requieran una verificación periódica para su normal funcionamiento y de carácter correctivo donde sea necesario el trabajo de recambio de componentes por personal calificado. </w:t>
      </w:r>
    </w:p>
    <w:p w:rsidR="000669CD" w:rsidRPr="007C6CE4" w:rsidRDefault="000669CD" w:rsidP="000669CD">
      <w:pPr>
        <w:ind w:left="792"/>
        <w:rPr>
          <w:rFonts w:ascii="Calibri" w:hAnsi="Calibri"/>
        </w:rPr>
      </w:pPr>
    </w:p>
    <w:p w:rsidR="000669CD" w:rsidRPr="007C6CE4" w:rsidRDefault="000669CD" w:rsidP="00845164">
      <w:pPr>
        <w:pStyle w:val="Prrafodelista"/>
        <w:numPr>
          <w:ilvl w:val="0"/>
          <w:numId w:val="42"/>
        </w:numPr>
        <w:rPr>
          <w:rFonts w:ascii="Calibri" w:hAnsi="Calibri"/>
        </w:rPr>
      </w:pPr>
      <w:r w:rsidRPr="007C6CE4">
        <w:rPr>
          <w:rFonts w:ascii="Calibri" w:hAnsi="Calibri"/>
        </w:rPr>
        <w:t>Este servicio debe abarcar la totalidad del sistema SDAI instalado.</w:t>
      </w:r>
    </w:p>
    <w:p w:rsidR="000669CD" w:rsidRPr="007C6CE4" w:rsidRDefault="000669CD" w:rsidP="000669CD">
      <w:pPr>
        <w:rPr>
          <w:rFonts w:ascii="Calibri" w:hAnsi="Calibri"/>
        </w:rPr>
      </w:pPr>
    </w:p>
    <w:p w:rsidR="000669CD" w:rsidRPr="007C6CE4" w:rsidRDefault="000669CD" w:rsidP="00845164">
      <w:pPr>
        <w:pStyle w:val="Prrafodelista"/>
        <w:numPr>
          <w:ilvl w:val="0"/>
          <w:numId w:val="42"/>
        </w:numPr>
        <w:rPr>
          <w:rFonts w:ascii="Calibri" w:hAnsi="Calibri"/>
        </w:rPr>
      </w:pPr>
      <w:r w:rsidRPr="007C6CE4">
        <w:rPr>
          <w:rFonts w:ascii="Calibri" w:hAnsi="Calibri"/>
        </w:rPr>
        <w:t xml:space="preserve">A tales efectos, deberá garantizar el funcionamiento de la central, su panel </w:t>
      </w:r>
      <w:r w:rsidR="00845164" w:rsidRPr="007C6CE4">
        <w:rPr>
          <w:rFonts w:ascii="Calibri" w:hAnsi="Calibri"/>
        </w:rPr>
        <w:t>d</w:t>
      </w:r>
      <w:r w:rsidRPr="007C6CE4">
        <w:rPr>
          <w:rFonts w:ascii="Calibri" w:hAnsi="Calibri"/>
        </w:rPr>
        <w:t>e visualización, así como todos los elementos que directa o indirectamente interactúen con</w:t>
      </w:r>
      <w:r w:rsidR="00845164" w:rsidRPr="007C6CE4">
        <w:rPr>
          <w:rFonts w:ascii="Calibri" w:hAnsi="Calibri"/>
        </w:rPr>
        <w:t xml:space="preserve"> ella: sensores, sirenas, baterí</w:t>
      </w:r>
      <w:r w:rsidRPr="007C6CE4">
        <w:rPr>
          <w:rFonts w:ascii="Calibri" w:hAnsi="Calibri"/>
        </w:rPr>
        <w:t>as, avisos telefónicos, alarmas visuales, avisadores manuales etc.</w:t>
      </w:r>
    </w:p>
    <w:p w:rsidR="000669CD" w:rsidRPr="007C6CE4" w:rsidRDefault="000669CD" w:rsidP="000669CD">
      <w:pPr>
        <w:rPr>
          <w:rFonts w:ascii="Calibri" w:hAnsi="Calibri"/>
        </w:rPr>
      </w:pPr>
    </w:p>
    <w:p w:rsidR="000669CD" w:rsidRPr="007C6CE4" w:rsidRDefault="000669CD" w:rsidP="00845164">
      <w:pPr>
        <w:pStyle w:val="Prrafodelista"/>
        <w:numPr>
          <w:ilvl w:val="0"/>
          <w:numId w:val="42"/>
        </w:numPr>
        <w:rPr>
          <w:rFonts w:ascii="Calibri" w:hAnsi="Calibri"/>
        </w:rPr>
      </w:pPr>
      <w:r w:rsidRPr="007C6CE4">
        <w:rPr>
          <w:rFonts w:ascii="Calibri" w:hAnsi="Calibri"/>
        </w:rPr>
        <w:t xml:space="preserve">El </w:t>
      </w:r>
      <w:r w:rsidRPr="007C6CE4">
        <w:rPr>
          <w:rFonts w:ascii="Calibri" w:hAnsi="Calibri"/>
          <w:u w:val="single"/>
        </w:rPr>
        <w:t>Edificio Artigas</w:t>
      </w:r>
      <w:r w:rsidRPr="007C6CE4">
        <w:rPr>
          <w:rFonts w:ascii="Calibri" w:hAnsi="Calibri"/>
        </w:rPr>
        <w:t xml:space="preserve"> consta de 3 pisos y 1 subsuelo.</w:t>
      </w:r>
    </w:p>
    <w:p w:rsidR="000669CD" w:rsidRPr="007C6CE4" w:rsidRDefault="000669CD" w:rsidP="000669CD">
      <w:pPr>
        <w:rPr>
          <w:rFonts w:ascii="Calibri" w:hAnsi="Calibri"/>
        </w:rPr>
      </w:pPr>
    </w:p>
    <w:p w:rsidR="000669CD" w:rsidRPr="007C6CE4" w:rsidRDefault="000669CD" w:rsidP="00845164">
      <w:pPr>
        <w:pStyle w:val="Prrafodelista"/>
        <w:numPr>
          <w:ilvl w:val="0"/>
          <w:numId w:val="42"/>
        </w:numPr>
        <w:jc w:val="both"/>
        <w:rPr>
          <w:rFonts w:ascii="Calibri" w:hAnsi="Calibri"/>
        </w:rPr>
      </w:pPr>
      <w:r w:rsidRPr="007C6CE4">
        <w:rPr>
          <w:rFonts w:ascii="Calibri" w:hAnsi="Calibri"/>
        </w:rPr>
        <w:t xml:space="preserve">El sistema está compuesto por el Panel Central de alarma de incendio Marca GENERAL ELECTRIC Modelo NX-8E-CF para detectores de humo y calor cableados o inalámbricos prevista para 192 zonas independientes entre </w:t>
      </w:r>
      <w:proofErr w:type="spellStart"/>
      <w:r w:rsidRPr="007C6CE4">
        <w:rPr>
          <w:rFonts w:ascii="Calibri" w:hAnsi="Calibri"/>
        </w:rPr>
        <w:t>si</w:t>
      </w:r>
      <w:proofErr w:type="spellEnd"/>
      <w:r w:rsidRPr="007C6CE4">
        <w:rPr>
          <w:rFonts w:ascii="Calibri" w:hAnsi="Calibri"/>
        </w:rPr>
        <w:t>.</w:t>
      </w:r>
    </w:p>
    <w:p w:rsidR="000669CD" w:rsidRPr="007C6CE4" w:rsidRDefault="000669CD" w:rsidP="000669CD">
      <w:pPr>
        <w:pStyle w:val="Prrafodelista"/>
        <w:rPr>
          <w:rFonts w:ascii="Calibri" w:hAnsi="Calibri"/>
        </w:rPr>
      </w:pPr>
    </w:p>
    <w:p w:rsidR="000669CD" w:rsidRPr="007C6CE4" w:rsidRDefault="000A7568" w:rsidP="000A7568">
      <w:pPr>
        <w:pStyle w:val="Prrafodelista"/>
        <w:ind w:left="360"/>
        <w:jc w:val="both"/>
        <w:rPr>
          <w:rFonts w:ascii="Calibri" w:hAnsi="Calibri"/>
        </w:rPr>
      </w:pPr>
      <w:r w:rsidRPr="007C6CE4">
        <w:rPr>
          <w:rFonts w:ascii="Calibri" w:hAnsi="Calibri"/>
        </w:rPr>
        <w:t>f)</w:t>
      </w:r>
      <w:r w:rsidR="000669CD" w:rsidRPr="007C6CE4">
        <w:rPr>
          <w:rFonts w:ascii="Calibri" w:hAnsi="Calibri"/>
        </w:rPr>
        <w:t xml:space="preserve"> Un teclado remoto multifunción marca General Electric Modelo NX-148E-CF con </w:t>
      </w:r>
      <w:proofErr w:type="spellStart"/>
      <w:r w:rsidR="000669CD" w:rsidRPr="007C6CE4">
        <w:rPr>
          <w:rFonts w:ascii="Calibri" w:hAnsi="Calibri"/>
        </w:rPr>
        <w:t>display</w:t>
      </w:r>
      <w:proofErr w:type="spellEnd"/>
      <w:r w:rsidR="000669CD" w:rsidRPr="007C6CE4">
        <w:rPr>
          <w:rFonts w:ascii="Calibri" w:hAnsi="Calibri"/>
        </w:rPr>
        <w:t xml:space="preserve"> del cual se comandan, programan y vis</w:t>
      </w:r>
      <w:r w:rsidR="00003853" w:rsidRPr="007C6CE4">
        <w:rPr>
          <w:rFonts w:ascii="Calibri" w:hAnsi="Calibri"/>
        </w:rPr>
        <w:t>u</w:t>
      </w:r>
      <w:r w:rsidR="000669CD" w:rsidRPr="007C6CE4">
        <w:rPr>
          <w:rFonts w:ascii="Calibri" w:hAnsi="Calibri"/>
        </w:rPr>
        <w:t xml:space="preserve">alizan todas las funciones del panel central. </w:t>
      </w:r>
      <w:r w:rsidR="00FD38EB">
        <w:rPr>
          <w:rFonts w:ascii="Calibri" w:hAnsi="Calibri"/>
        </w:rPr>
        <w:t>NX-8E.</w:t>
      </w:r>
    </w:p>
    <w:p w:rsidR="000669CD" w:rsidRPr="007C6CE4" w:rsidRDefault="000669CD" w:rsidP="000669CD">
      <w:pPr>
        <w:pStyle w:val="Prrafodelista"/>
        <w:rPr>
          <w:rFonts w:ascii="Calibri" w:hAnsi="Calibri"/>
        </w:rPr>
      </w:pPr>
    </w:p>
    <w:p w:rsidR="000669CD" w:rsidRPr="007C6CE4" w:rsidRDefault="000A7568" w:rsidP="000A7568">
      <w:pPr>
        <w:pStyle w:val="Prrafodelista"/>
        <w:ind w:left="360"/>
        <w:jc w:val="both"/>
        <w:rPr>
          <w:rFonts w:ascii="Calibri" w:hAnsi="Calibri"/>
        </w:rPr>
      </w:pPr>
      <w:r w:rsidRPr="007C6CE4">
        <w:rPr>
          <w:rFonts w:ascii="Calibri" w:hAnsi="Calibri"/>
        </w:rPr>
        <w:t>g)</w:t>
      </w:r>
      <w:r w:rsidR="00BE3717">
        <w:rPr>
          <w:rFonts w:ascii="Calibri" w:hAnsi="Calibri"/>
        </w:rPr>
        <w:t xml:space="preserve"> </w:t>
      </w:r>
      <w:r w:rsidR="000669CD" w:rsidRPr="007C6CE4">
        <w:rPr>
          <w:rFonts w:ascii="Calibri" w:hAnsi="Calibri"/>
        </w:rPr>
        <w:t>Sensores: 142 detectores de humo y calor inalámbrico. Se ubican los sensores de la siguiente manera: 32 detectores en Sub suelo, 36 en Planta Baja, 40 en Primer Piso, y 34 en el Segundo Piso</w:t>
      </w:r>
    </w:p>
    <w:p w:rsidR="000669CD" w:rsidRPr="007C6CE4" w:rsidRDefault="000669CD" w:rsidP="000669CD">
      <w:pPr>
        <w:rPr>
          <w:rFonts w:ascii="Calibri" w:hAnsi="Calibri"/>
        </w:rPr>
      </w:pPr>
    </w:p>
    <w:p w:rsidR="000669CD" w:rsidRPr="007C6CE4" w:rsidRDefault="000A7568" w:rsidP="00254B15">
      <w:pPr>
        <w:pStyle w:val="Prrafodelista"/>
        <w:ind w:left="357"/>
        <w:jc w:val="both"/>
        <w:rPr>
          <w:rFonts w:ascii="Calibri" w:hAnsi="Calibri"/>
        </w:rPr>
      </w:pPr>
      <w:r w:rsidRPr="007C6CE4">
        <w:rPr>
          <w:rFonts w:ascii="Calibri" w:hAnsi="Calibri"/>
        </w:rPr>
        <w:t>h)</w:t>
      </w:r>
      <w:r w:rsidR="00630A27">
        <w:rPr>
          <w:rFonts w:ascii="Calibri" w:hAnsi="Calibri"/>
        </w:rPr>
        <w:t xml:space="preserve"> </w:t>
      </w:r>
      <w:r w:rsidR="000669CD" w:rsidRPr="007C6CE4">
        <w:rPr>
          <w:rFonts w:ascii="Calibri" w:hAnsi="Calibri"/>
        </w:rPr>
        <w:t>Sirenas: 9 sirena</w:t>
      </w:r>
      <w:r w:rsidR="00C77314" w:rsidRPr="007C6CE4">
        <w:rPr>
          <w:rFonts w:ascii="Calibri" w:hAnsi="Calibri"/>
        </w:rPr>
        <w:t>s</w:t>
      </w:r>
      <w:r w:rsidR="000669CD" w:rsidRPr="007C6CE4">
        <w:rPr>
          <w:rFonts w:ascii="Calibri" w:hAnsi="Calibri"/>
        </w:rPr>
        <w:t xml:space="preserve"> de incendio con luz.</w:t>
      </w:r>
    </w:p>
    <w:p w:rsidR="000669CD" w:rsidRPr="007C6CE4" w:rsidRDefault="000669CD" w:rsidP="00254B15">
      <w:pPr>
        <w:pStyle w:val="Prrafodelista"/>
        <w:ind w:left="357"/>
        <w:jc w:val="both"/>
        <w:rPr>
          <w:rFonts w:ascii="Calibri" w:hAnsi="Calibri"/>
        </w:rPr>
      </w:pPr>
    </w:p>
    <w:p w:rsidR="000669CD" w:rsidRPr="007C6CE4" w:rsidRDefault="00254B15" w:rsidP="00254B15">
      <w:pPr>
        <w:pStyle w:val="Prrafodelista"/>
        <w:ind w:left="357"/>
        <w:jc w:val="both"/>
        <w:rPr>
          <w:rFonts w:ascii="Calibri" w:hAnsi="Calibri"/>
        </w:rPr>
      </w:pPr>
      <w:r w:rsidRPr="007C6CE4">
        <w:rPr>
          <w:rFonts w:ascii="Calibri" w:hAnsi="Calibri"/>
        </w:rPr>
        <w:t>i) 10</w:t>
      </w:r>
      <w:r w:rsidR="000669CD" w:rsidRPr="007C6CE4">
        <w:rPr>
          <w:rFonts w:ascii="Calibri" w:hAnsi="Calibri"/>
        </w:rPr>
        <w:t xml:space="preserve"> llaves jaladoras con transmisor</w:t>
      </w:r>
    </w:p>
    <w:p w:rsidR="000669CD" w:rsidRPr="007C6CE4" w:rsidRDefault="000669CD" w:rsidP="00254B15">
      <w:pPr>
        <w:pStyle w:val="Prrafodelista"/>
        <w:ind w:left="357"/>
        <w:jc w:val="both"/>
        <w:rPr>
          <w:rFonts w:ascii="Calibri" w:hAnsi="Calibri"/>
        </w:rPr>
      </w:pPr>
    </w:p>
    <w:p w:rsidR="000669CD" w:rsidRPr="007C6CE4" w:rsidRDefault="000669CD" w:rsidP="00C5703F">
      <w:pPr>
        <w:pStyle w:val="Prrafodelista"/>
        <w:numPr>
          <w:ilvl w:val="0"/>
          <w:numId w:val="34"/>
        </w:numPr>
        <w:jc w:val="both"/>
        <w:rPr>
          <w:rFonts w:ascii="Calibri" w:hAnsi="Calibri"/>
        </w:rPr>
      </w:pPr>
      <w:r w:rsidRPr="007C6CE4">
        <w:rPr>
          <w:rFonts w:ascii="Calibri" w:hAnsi="Calibri"/>
        </w:rPr>
        <w:t>4 Receptores inalámbricos de 48 zonas</w:t>
      </w:r>
    </w:p>
    <w:p w:rsidR="000669CD" w:rsidRPr="007C6CE4" w:rsidRDefault="000669CD" w:rsidP="00254B15">
      <w:pPr>
        <w:pStyle w:val="Prrafodelista"/>
        <w:ind w:left="357"/>
        <w:jc w:val="both"/>
        <w:rPr>
          <w:rFonts w:ascii="Calibri" w:hAnsi="Calibri"/>
        </w:rPr>
      </w:pPr>
    </w:p>
    <w:p w:rsidR="000669CD" w:rsidRPr="007C6CE4" w:rsidRDefault="000669CD" w:rsidP="00C5703F">
      <w:pPr>
        <w:pStyle w:val="Prrafodelista"/>
        <w:numPr>
          <w:ilvl w:val="0"/>
          <w:numId w:val="34"/>
        </w:numPr>
        <w:jc w:val="both"/>
        <w:rPr>
          <w:rFonts w:ascii="Calibri" w:hAnsi="Calibri"/>
        </w:rPr>
      </w:pPr>
      <w:r w:rsidRPr="007C6CE4">
        <w:rPr>
          <w:rFonts w:ascii="Calibri" w:hAnsi="Calibri"/>
        </w:rPr>
        <w:t>4 Repetidores con transmisor a cristal</w:t>
      </w:r>
    </w:p>
    <w:p w:rsidR="000669CD" w:rsidRPr="007C6CE4" w:rsidRDefault="000669CD" w:rsidP="00254B15">
      <w:pPr>
        <w:pStyle w:val="Prrafodelista"/>
        <w:ind w:left="357"/>
        <w:jc w:val="both"/>
        <w:rPr>
          <w:rFonts w:ascii="Calibri" w:hAnsi="Calibri"/>
        </w:rPr>
      </w:pPr>
    </w:p>
    <w:p w:rsidR="000669CD" w:rsidRPr="007C6CE4" w:rsidRDefault="00254B15" w:rsidP="00254B15">
      <w:pPr>
        <w:pStyle w:val="Prrafodelista"/>
        <w:ind w:left="357"/>
        <w:jc w:val="both"/>
        <w:rPr>
          <w:rFonts w:ascii="Calibri" w:hAnsi="Calibri"/>
        </w:rPr>
      </w:pPr>
      <w:r w:rsidRPr="007C6CE4">
        <w:rPr>
          <w:rFonts w:ascii="Calibri" w:hAnsi="Calibri"/>
        </w:rPr>
        <w:t>l)</w:t>
      </w:r>
      <w:r>
        <w:rPr>
          <w:rFonts w:ascii="Calibri" w:hAnsi="Calibri"/>
        </w:rPr>
        <w:t xml:space="preserve"> Dos</w:t>
      </w:r>
      <w:r w:rsidR="00FD38EB">
        <w:rPr>
          <w:rFonts w:ascii="Calibri" w:hAnsi="Calibri"/>
        </w:rPr>
        <w:t xml:space="preserve"> </w:t>
      </w:r>
      <w:r w:rsidR="000669CD" w:rsidRPr="007C6CE4">
        <w:rPr>
          <w:rFonts w:ascii="Calibri" w:hAnsi="Calibri"/>
        </w:rPr>
        <w:t>Fuentes de 12v</w:t>
      </w:r>
      <w:r w:rsidR="00FD38EB">
        <w:rPr>
          <w:rFonts w:ascii="Calibri" w:hAnsi="Calibri"/>
        </w:rPr>
        <w:t>,</w:t>
      </w:r>
      <w:r w:rsidR="000669CD" w:rsidRPr="007C6CE4">
        <w:rPr>
          <w:rFonts w:ascii="Calibri" w:hAnsi="Calibri"/>
        </w:rPr>
        <w:t xml:space="preserve"> supervisadas con respaldo de batería y gabinete.</w:t>
      </w:r>
      <w:r w:rsidR="00FD38EB">
        <w:rPr>
          <w:rFonts w:ascii="Calibri" w:hAnsi="Calibri"/>
        </w:rPr>
        <w:t xml:space="preserve"> </w:t>
      </w:r>
    </w:p>
    <w:p w:rsidR="000669CD" w:rsidRPr="007C6CE4" w:rsidRDefault="000669CD" w:rsidP="00254B15">
      <w:pPr>
        <w:ind w:left="357"/>
        <w:rPr>
          <w:rFonts w:ascii="Calibri" w:hAnsi="Calibri"/>
        </w:rPr>
      </w:pPr>
    </w:p>
    <w:p w:rsidR="000669CD" w:rsidRPr="007C6CE4" w:rsidRDefault="000669CD" w:rsidP="000669CD">
      <w:pPr>
        <w:ind w:firstLine="567"/>
        <w:rPr>
          <w:rFonts w:ascii="Calibri" w:hAnsi="Calibri"/>
        </w:rPr>
      </w:pPr>
    </w:p>
    <w:p w:rsidR="000669CD" w:rsidRPr="00C130A9" w:rsidRDefault="000669CD" w:rsidP="002F7CF8">
      <w:pPr>
        <w:jc w:val="left"/>
        <w:rPr>
          <w:rFonts w:ascii="Arial" w:hAnsi="Arial" w:cs="Arial"/>
          <w:b/>
          <w:bCs/>
          <w:kern w:val="32"/>
          <w:sz w:val="32"/>
          <w:szCs w:val="32"/>
          <w:u w:val="single"/>
          <w:lang w:val="it-IT"/>
        </w:rPr>
      </w:pPr>
      <w:r w:rsidRPr="00C130A9">
        <w:rPr>
          <w:rFonts w:ascii="Arial" w:hAnsi="Arial" w:cs="Arial"/>
          <w:b/>
          <w:bCs/>
          <w:kern w:val="32"/>
          <w:sz w:val="32"/>
          <w:szCs w:val="32"/>
          <w:u w:val="single"/>
          <w:lang w:val="it-IT"/>
        </w:rPr>
        <w:t>PARTE II</w:t>
      </w:r>
      <w:r w:rsidR="00C5703F">
        <w:rPr>
          <w:rFonts w:ascii="Arial" w:hAnsi="Arial" w:cs="Arial"/>
          <w:b/>
          <w:bCs/>
          <w:kern w:val="32"/>
          <w:sz w:val="32"/>
          <w:szCs w:val="32"/>
          <w:u w:val="single"/>
          <w:lang w:val="it-IT"/>
        </w:rPr>
        <w:t xml:space="preserve"> </w:t>
      </w:r>
      <w:r w:rsidRPr="00C130A9">
        <w:rPr>
          <w:rFonts w:ascii="Arial" w:hAnsi="Arial" w:cs="Arial"/>
          <w:b/>
          <w:bCs/>
          <w:kern w:val="32"/>
          <w:sz w:val="32"/>
          <w:szCs w:val="32"/>
          <w:u w:val="single"/>
          <w:lang w:val="it-IT"/>
        </w:rPr>
        <w:t>-</w:t>
      </w:r>
      <w:r w:rsidR="00C5703F">
        <w:rPr>
          <w:rFonts w:ascii="Arial" w:hAnsi="Arial" w:cs="Arial"/>
          <w:b/>
          <w:bCs/>
          <w:kern w:val="32"/>
          <w:sz w:val="32"/>
          <w:szCs w:val="32"/>
          <w:u w:val="single"/>
          <w:lang w:val="it-IT"/>
        </w:rPr>
        <w:t xml:space="preserve"> </w:t>
      </w:r>
      <w:r w:rsidRPr="00C130A9">
        <w:rPr>
          <w:rFonts w:ascii="Arial" w:hAnsi="Arial" w:cs="Arial"/>
          <w:b/>
          <w:bCs/>
          <w:kern w:val="32"/>
          <w:sz w:val="32"/>
          <w:szCs w:val="32"/>
          <w:u w:val="single"/>
          <w:lang w:val="it-IT"/>
        </w:rPr>
        <w:t>C              Edificio Galeria Caubarrere</w:t>
      </w:r>
    </w:p>
    <w:p w:rsidR="000669CD" w:rsidRPr="00E9300E" w:rsidRDefault="000669CD" w:rsidP="000669CD">
      <w:pPr>
        <w:rPr>
          <w:rFonts w:ascii="Calibri" w:hAnsi="Calibri"/>
          <w:b/>
          <w:u w:val="single"/>
          <w:lang w:val="it-IT"/>
        </w:rPr>
      </w:pPr>
    </w:p>
    <w:p w:rsidR="000669CD" w:rsidRPr="007C6CE4" w:rsidRDefault="000669CD" w:rsidP="000669CD">
      <w:pPr>
        <w:rPr>
          <w:rFonts w:ascii="Calibri" w:hAnsi="Calibri"/>
          <w:u w:val="single"/>
        </w:rPr>
      </w:pPr>
      <w:r w:rsidRPr="007C6CE4">
        <w:rPr>
          <w:rFonts w:ascii="Calibri" w:hAnsi="Calibri"/>
          <w:b/>
          <w:u w:val="single"/>
        </w:rPr>
        <w:t>1- OBJETO</w:t>
      </w:r>
    </w:p>
    <w:p w:rsidR="002F7CF8" w:rsidRPr="007C6CE4" w:rsidRDefault="002F7CF8" w:rsidP="002F7CF8">
      <w:pPr>
        <w:ind w:left="360"/>
        <w:rPr>
          <w:rFonts w:ascii="Calibri" w:hAnsi="Calibri"/>
        </w:rPr>
      </w:pPr>
      <w:r w:rsidRPr="007C6CE4">
        <w:rPr>
          <w:rFonts w:ascii="Calibri" w:hAnsi="Calibri"/>
        </w:rPr>
        <w:lastRenderedPageBreak/>
        <w:t xml:space="preserve">Servicio de Mantenimiento Preventivo de los Sistemas de Detección y Alarma de Incendios (SDAI) en </w:t>
      </w:r>
      <w:r w:rsidRPr="007C6CE4">
        <w:rPr>
          <w:rFonts w:ascii="Calibri" w:hAnsi="Calibri"/>
          <w:b/>
        </w:rPr>
        <w:t xml:space="preserve">la </w:t>
      </w:r>
      <w:r w:rsidR="00DD2343" w:rsidRPr="007C6CE4">
        <w:rPr>
          <w:rFonts w:ascii="Calibri" w:hAnsi="Calibri"/>
          <w:b/>
        </w:rPr>
        <w:t>Galería</w:t>
      </w:r>
      <w:r w:rsidRPr="007C6CE4">
        <w:rPr>
          <w:rFonts w:ascii="Calibri" w:hAnsi="Calibri"/>
          <w:b/>
        </w:rPr>
        <w:t xml:space="preserve"> </w:t>
      </w:r>
      <w:proofErr w:type="spellStart"/>
      <w:r w:rsidRPr="007C6CE4">
        <w:rPr>
          <w:rFonts w:ascii="Calibri" w:hAnsi="Calibri"/>
          <w:b/>
        </w:rPr>
        <w:t>Caubarrere</w:t>
      </w:r>
      <w:proofErr w:type="spellEnd"/>
      <w:r w:rsidRPr="007C6CE4">
        <w:rPr>
          <w:rFonts w:ascii="Calibri" w:hAnsi="Calibri"/>
          <w:b/>
        </w:rPr>
        <w:t xml:space="preserve"> pisos 2, 3 y 4</w:t>
      </w:r>
      <w:r w:rsidRPr="007C6CE4">
        <w:rPr>
          <w:rFonts w:ascii="Calibri" w:hAnsi="Calibri"/>
        </w:rPr>
        <w:t xml:space="preserve"> que garantice el desempeño adecuado de los mismos.</w:t>
      </w:r>
    </w:p>
    <w:p w:rsidR="000669CD" w:rsidRPr="007C6CE4" w:rsidRDefault="000669CD" w:rsidP="000669CD">
      <w:pPr>
        <w:ind w:firstLine="567"/>
        <w:rPr>
          <w:rFonts w:ascii="Calibri" w:hAnsi="Calibri"/>
        </w:rPr>
      </w:pPr>
    </w:p>
    <w:p w:rsidR="000669CD" w:rsidRPr="007C6CE4" w:rsidRDefault="000669CD" w:rsidP="000669CD">
      <w:pPr>
        <w:rPr>
          <w:rFonts w:ascii="Calibri" w:hAnsi="Calibri"/>
          <w:u w:val="single"/>
        </w:rPr>
      </w:pPr>
      <w:r w:rsidRPr="007C6CE4">
        <w:rPr>
          <w:rFonts w:ascii="Calibri" w:hAnsi="Calibri"/>
          <w:b/>
          <w:u w:val="single"/>
        </w:rPr>
        <w:t>2- DESCRIPCION GENERAL DEL SISTEMA Y DEL EDIFICIO</w:t>
      </w:r>
    </w:p>
    <w:p w:rsidR="000669CD" w:rsidRPr="007C6CE4" w:rsidRDefault="000669CD" w:rsidP="000669CD">
      <w:pPr>
        <w:ind w:left="360"/>
        <w:rPr>
          <w:rFonts w:ascii="Calibri" w:hAnsi="Calibri"/>
        </w:rPr>
      </w:pPr>
    </w:p>
    <w:p w:rsidR="000669CD" w:rsidRPr="007C6CE4" w:rsidRDefault="00DD2343" w:rsidP="000A7568">
      <w:pPr>
        <w:ind w:left="568"/>
        <w:rPr>
          <w:rFonts w:ascii="Calibri" w:hAnsi="Calibri"/>
        </w:rPr>
      </w:pPr>
      <w:r w:rsidRPr="007C6CE4">
        <w:rPr>
          <w:rFonts w:ascii="Calibri" w:hAnsi="Calibri"/>
        </w:rPr>
        <w:t>a) El</w:t>
      </w:r>
      <w:r w:rsidR="000669CD" w:rsidRPr="007C6CE4">
        <w:rPr>
          <w:rFonts w:ascii="Calibri" w:hAnsi="Calibri"/>
        </w:rPr>
        <w:t xml:space="preserve"> contrato de mantenimiento será de carácter preventivo en el caso de componentes del sistema que requieran una verificación periódica para su normal funcionamiento y de carácter correctivo donde sea necesario el trabajo de recambio de componentes por personal calificado. </w:t>
      </w:r>
    </w:p>
    <w:p w:rsidR="000669CD" w:rsidRPr="007C6CE4" w:rsidRDefault="000669CD" w:rsidP="000669CD">
      <w:pPr>
        <w:ind w:left="792"/>
        <w:rPr>
          <w:rFonts w:ascii="Calibri" w:hAnsi="Calibri"/>
        </w:rPr>
      </w:pPr>
    </w:p>
    <w:p w:rsidR="000669CD" w:rsidRPr="007C6CE4" w:rsidRDefault="00DD2343" w:rsidP="000A7568">
      <w:pPr>
        <w:ind w:left="568"/>
        <w:rPr>
          <w:rFonts w:ascii="Calibri" w:hAnsi="Calibri"/>
        </w:rPr>
      </w:pPr>
      <w:r w:rsidRPr="007C6CE4">
        <w:rPr>
          <w:rFonts w:ascii="Calibri" w:hAnsi="Calibri"/>
        </w:rPr>
        <w:t>b) Este</w:t>
      </w:r>
      <w:r w:rsidR="000669CD" w:rsidRPr="007C6CE4">
        <w:rPr>
          <w:rFonts w:ascii="Calibri" w:hAnsi="Calibri"/>
        </w:rPr>
        <w:t xml:space="preserve"> servicio debe abarcar la totalidad del sistema SDAI instalado.</w:t>
      </w:r>
    </w:p>
    <w:p w:rsidR="000669CD" w:rsidRPr="007C6CE4" w:rsidRDefault="000669CD" w:rsidP="000669CD">
      <w:pPr>
        <w:rPr>
          <w:rFonts w:ascii="Calibri" w:hAnsi="Calibri"/>
        </w:rPr>
      </w:pPr>
    </w:p>
    <w:p w:rsidR="000669CD" w:rsidRPr="007C6CE4" w:rsidRDefault="00DD2343" w:rsidP="000A7568">
      <w:pPr>
        <w:ind w:left="568"/>
        <w:rPr>
          <w:rFonts w:ascii="Calibri" w:hAnsi="Calibri"/>
        </w:rPr>
      </w:pPr>
      <w:r w:rsidRPr="007C6CE4">
        <w:rPr>
          <w:rFonts w:ascii="Calibri" w:hAnsi="Calibri"/>
        </w:rPr>
        <w:t>c) A</w:t>
      </w:r>
      <w:r w:rsidR="000669CD" w:rsidRPr="007C6CE4">
        <w:rPr>
          <w:rFonts w:ascii="Calibri" w:hAnsi="Calibri"/>
        </w:rPr>
        <w:t xml:space="preserve"> tales efectos, deberá garantizar el funcionamiento de la central, su panel e visualización, así como todos los elementos que directa o indirectamente interactúen con ella: sensores, sirenas, </w:t>
      </w:r>
      <w:r w:rsidRPr="007C6CE4">
        <w:rPr>
          <w:rFonts w:ascii="Calibri" w:hAnsi="Calibri"/>
        </w:rPr>
        <w:t>baterías</w:t>
      </w:r>
      <w:r w:rsidR="000669CD" w:rsidRPr="007C6CE4">
        <w:rPr>
          <w:rFonts w:ascii="Calibri" w:hAnsi="Calibri"/>
        </w:rPr>
        <w:t>, avisos telefónicos, alarmas visuales, avisadores manuales etc.</w:t>
      </w:r>
    </w:p>
    <w:p w:rsidR="000669CD" w:rsidRPr="007C6CE4" w:rsidRDefault="000669CD" w:rsidP="000669CD">
      <w:pPr>
        <w:rPr>
          <w:rFonts w:ascii="Calibri" w:hAnsi="Calibri"/>
        </w:rPr>
      </w:pPr>
    </w:p>
    <w:p w:rsidR="000669CD" w:rsidRPr="007C6CE4" w:rsidRDefault="00DD2343" w:rsidP="000A7568">
      <w:pPr>
        <w:pStyle w:val="Prrafodelista"/>
        <w:ind w:left="568"/>
        <w:rPr>
          <w:rFonts w:ascii="Calibri" w:hAnsi="Calibri"/>
        </w:rPr>
      </w:pPr>
      <w:r w:rsidRPr="007C6CE4">
        <w:rPr>
          <w:rFonts w:ascii="Calibri" w:hAnsi="Calibri"/>
        </w:rPr>
        <w:t>d) La</w:t>
      </w:r>
      <w:r w:rsidR="000669CD" w:rsidRPr="007C6CE4">
        <w:rPr>
          <w:rFonts w:ascii="Calibri" w:hAnsi="Calibri"/>
        </w:rPr>
        <w:t xml:space="preserve"> galería </w:t>
      </w:r>
      <w:proofErr w:type="spellStart"/>
      <w:r w:rsidR="000669CD" w:rsidRPr="007C6CE4">
        <w:rPr>
          <w:rFonts w:ascii="Calibri" w:hAnsi="Calibri"/>
        </w:rPr>
        <w:t>Caubarrere</w:t>
      </w:r>
      <w:proofErr w:type="spellEnd"/>
      <w:r w:rsidR="000669CD" w:rsidRPr="007C6CE4">
        <w:rPr>
          <w:rFonts w:ascii="Calibri" w:hAnsi="Calibri"/>
        </w:rPr>
        <w:t xml:space="preserve"> consta de 5 pisos y 2 subsuelos, de los cuales a Presidencia gestiona 3 pisos (2°, 3° y 4°) de aproximadamente 500m2 cada uno.</w:t>
      </w:r>
    </w:p>
    <w:p w:rsidR="000669CD" w:rsidRPr="007C6CE4" w:rsidRDefault="000669CD" w:rsidP="000669CD">
      <w:pPr>
        <w:rPr>
          <w:rFonts w:ascii="Calibri" w:hAnsi="Calibri"/>
        </w:rPr>
      </w:pPr>
    </w:p>
    <w:p w:rsidR="000669CD" w:rsidRPr="007C6CE4" w:rsidRDefault="000A7568" w:rsidP="000A7568">
      <w:pPr>
        <w:pStyle w:val="Prrafodelista"/>
        <w:ind w:left="568"/>
        <w:jc w:val="both"/>
        <w:rPr>
          <w:rFonts w:ascii="Calibri" w:hAnsi="Calibri"/>
        </w:rPr>
      </w:pPr>
      <w:r w:rsidRPr="007C6CE4">
        <w:rPr>
          <w:rFonts w:ascii="Calibri" w:hAnsi="Calibri"/>
        </w:rPr>
        <w:t>e)</w:t>
      </w:r>
      <w:r w:rsidR="00C5703F">
        <w:rPr>
          <w:rFonts w:ascii="Calibri" w:hAnsi="Calibri"/>
        </w:rPr>
        <w:t xml:space="preserve"> </w:t>
      </w:r>
      <w:r w:rsidR="000669CD" w:rsidRPr="007C6CE4">
        <w:rPr>
          <w:rFonts w:ascii="Calibri" w:hAnsi="Calibri"/>
        </w:rPr>
        <w:t>El sistema está compuesto por el Panel Central de Seguridad ubicado en el piso 3° (donde hay guardia de seguridad presidencial 24 horas) y por una red de pulsadores de alarma de incendio, sensores de humo, sirenas y luces estroboscópicas, distribuidos en los pisos.</w:t>
      </w:r>
    </w:p>
    <w:p w:rsidR="000669CD" w:rsidRPr="007C6CE4" w:rsidRDefault="000669CD" w:rsidP="000669CD">
      <w:pPr>
        <w:ind w:left="708"/>
        <w:rPr>
          <w:rFonts w:ascii="Calibri" w:hAnsi="Calibri"/>
        </w:rPr>
      </w:pPr>
      <w:r w:rsidRPr="007C6CE4">
        <w:rPr>
          <w:rFonts w:ascii="Calibri" w:hAnsi="Calibri"/>
        </w:rPr>
        <w:t xml:space="preserve">Los detectores se ubicaron en cielorraso y sobre cielorraso (según plano adjunto). El panel central ubicado en el 3° es donde ver la ubicación de los sensores alarmados. El sistema genera una llamada actualmente programada para Seguridad Presidencial en la Torre Ejecutiva. </w:t>
      </w:r>
    </w:p>
    <w:p w:rsidR="000669CD" w:rsidRPr="007C6CE4" w:rsidRDefault="000669CD" w:rsidP="000669CD">
      <w:pPr>
        <w:rPr>
          <w:rFonts w:ascii="Calibri" w:hAnsi="Calibri"/>
        </w:rPr>
      </w:pPr>
    </w:p>
    <w:p w:rsidR="000669CD" w:rsidRPr="007C6CE4" w:rsidRDefault="00DD2343" w:rsidP="007C6CE4">
      <w:pPr>
        <w:pStyle w:val="Prrafodelista"/>
        <w:ind w:left="568"/>
        <w:rPr>
          <w:rFonts w:ascii="Calibri" w:hAnsi="Calibri"/>
        </w:rPr>
      </w:pPr>
      <w:r w:rsidRPr="007C6CE4">
        <w:rPr>
          <w:rFonts w:ascii="Calibri" w:hAnsi="Calibri"/>
        </w:rPr>
        <w:t>f) Al</w:t>
      </w:r>
      <w:r w:rsidR="000669CD" w:rsidRPr="007C6CE4">
        <w:rPr>
          <w:rFonts w:ascii="Calibri" w:hAnsi="Calibri"/>
        </w:rPr>
        <w:t xml:space="preserve"> final de esta memoria, a modo de identificar marca y modelo, se suministrará un detalle de elementos que componen la mayor</w:t>
      </w:r>
      <w:r w:rsidR="00020367" w:rsidRPr="007C6CE4">
        <w:rPr>
          <w:rFonts w:ascii="Calibri" w:hAnsi="Calibri"/>
        </w:rPr>
        <w:t>í</w:t>
      </w:r>
      <w:r w:rsidR="000669CD" w:rsidRPr="007C6CE4">
        <w:rPr>
          <w:rFonts w:ascii="Calibri" w:hAnsi="Calibri"/>
        </w:rPr>
        <w:t>a del sistema. Igualmente se deberán mantener elementos que no estén en el listado y queden incluidos en el sistema de detección y alarma.</w:t>
      </w:r>
    </w:p>
    <w:p w:rsidR="000669CD" w:rsidRPr="007C6CE4" w:rsidRDefault="000669CD" w:rsidP="000669CD">
      <w:pPr>
        <w:rPr>
          <w:rFonts w:ascii="Calibri" w:hAnsi="Calibri"/>
        </w:rPr>
      </w:pPr>
    </w:p>
    <w:p w:rsidR="000669CD" w:rsidRPr="007C6CE4" w:rsidRDefault="007C6CE4" w:rsidP="000669CD">
      <w:pPr>
        <w:rPr>
          <w:rFonts w:ascii="Calibri" w:hAnsi="Calibri"/>
          <w:b/>
          <w:u w:val="single"/>
        </w:rPr>
      </w:pPr>
      <w:r w:rsidRPr="007C6CE4">
        <w:rPr>
          <w:rFonts w:ascii="Calibri" w:hAnsi="Calibri"/>
          <w:b/>
          <w:u w:val="single"/>
        </w:rPr>
        <w:t>3-</w:t>
      </w:r>
      <w:r w:rsidR="000669CD" w:rsidRPr="007C6CE4">
        <w:rPr>
          <w:rFonts w:ascii="Calibri" w:hAnsi="Calibri"/>
          <w:b/>
          <w:u w:val="single"/>
        </w:rPr>
        <w:t xml:space="preserve"> PLANILLA DE COMPONENTES</w:t>
      </w:r>
    </w:p>
    <w:p w:rsidR="000669CD" w:rsidRPr="007C6CE4" w:rsidRDefault="000669CD" w:rsidP="000669CD">
      <w:pPr>
        <w:rPr>
          <w:rFonts w:ascii="Calibri" w:hAnsi="Calibri"/>
        </w:rPr>
      </w:pPr>
    </w:p>
    <w:p w:rsidR="000669CD" w:rsidRPr="007C6CE4" w:rsidRDefault="000669CD" w:rsidP="000669CD">
      <w:pPr>
        <w:autoSpaceDE w:val="0"/>
        <w:autoSpaceDN w:val="0"/>
        <w:adjustRightInd w:val="0"/>
        <w:rPr>
          <w:rFonts w:ascii="Calibri" w:hAnsi="Calibri" w:cs="Arial Narrow"/>
          <w:b/>
          <w:bCs/>
          <w:color w:val="000000"/>
          <w:sz w:val="22"/>
          <w:szCs w:val="22"/>
          <w:lang w:val="es-UY" w:eastAsia="es-UY"/>
        </w:rPr>
      </w:pPr>
      <w:r w:rsidRPr="007C6CE4">
        <w:rPr>
          <w:rFonts w:ascii="Calibri" w:hAnsi="Calibri" w:cs="Arial Narrow"/>
          <w:b/>
          <w:bCs/>
          <w:color w:val="000000"/>
          <w:sz w:val="22"/>
          <w:szCs w:val="22"/>
          <w:lang w:val="es-UY" w:eastAsia="es-UY"/>
        </w:rPr>
        <w:t>Descripción General</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hAnsi="Calibri" w:cs="Arial Narrow"/>
          <w:color w:val="000000"/>
          <w:sz w:val="22"/>
          <w:szCs w:val="22"/>
          <w:lang w:val="es-UY" w:eastAsia="es-UY"/>
        </w:rPr>
        <w:t>Las instalaciones de Detección de Incendio del local de referencia se comprenden de la siguiente manera:</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hAnsi="Calibri" w:cs="Arial Narrow"/>
          <w:color w:val="000000"/>
          <w:sz w:val="22"/>
          <w:szCs w:val="22"/>
          <w:lang w:val="es-UY" w:eastAsia="es-UY"/>
        </w:rPr>
        <w:t xml:space="preserve">*1 Panel Central </w:t>
      </w:r>
      <w:proofErr w:type="spellStart"/>
      <w:r w:rsidRPr="007C6CE4">
        <w:rPr>
          <w:rFonts w:ascii="Calibri" w:hAnsi="Calibri" w:cs="Arial Narrow"/>
          <w:color w:val="000000"/>
          <w:sz w:val="22"/>
          <w:szCs w:val="22"/>
          <w:lang w:val="es-UY" w:eastAsia="es-UY"/>
        </w:rPr>
        <w:t>direccionable</w:t>
      </w:r>
      <w:proofErr w:type="spellEnd"/>
      <w:r w:rsidRPr="007C6CE4">
        <w:rPr>
          <w:rFonts w:ascii="Calibri" w:hAnsi="Calibri" w:cs="Arial Narrow"/>
          <w:color w:val="000000"/>
          <w:sz w:val="22"/>
          <w:szCs w:val="22"/>
          <w:lang w:val="es-UY" w:eastAsia="es-UY"/>
        </w:rPr>
        <w:t xml:space="preserve"> y analógica, Marca GST Modelo M200, instalada en Piso 3.</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eastAsia="SymbolMT" w:hAnsi="Calibri" w:cs="SymbolMT"/>
          <w:color w:val="000000"/>
          <w:sz w:val="22"/>
          <w:szCs w:val="22"/>
          <w:lang w:val="es-UY" w:eastAsia="es-UY"/>
        </w:rPr>
        <w:t xml:space="preserve"> *</w:t>
      </w:r>
      <w:r w:rsidRPr="007C6CE4">
        <w:rPr>
          <w:rFonts w:ascii="Calibri" w:hAnsi="Calibri" w:cs="Arial Narrow"/>
          <w:color w:val="000000"/>
          <w:sz w:val="22"/>
          <w:szCs w:val="22"/>
          <w:lang w:val="es-UY" w:eastAsia="es-UY"/>
        </w:rPr>
        <w:t xml:space="preserve">1 Fuente de Alimentación de 5 </w:t>
      </w:r>
      <w:proofErr w:type="spellStart"/>
      <w:r w:rsidRPr="007C6CE4">
        <w:rPr>
          <w:rFonts w:ascii="Calibri" w:hAnsi="Calibri" w:cs="Arial Narrow"/>
          <w:color w:val="000000"/>
          <w:sz w:val="22"/>
          <w:szCs w:val="22"/>
          <w:lang w:val="es-UY" w:eastAsia="es-UY"/>
        </w:rPr>
        <w:t>Amp</w:t>
      </w:r>
      <w:proofErr w:type="spellEnd"/>
      <w:r w:rsidRPr="007C6CE4">
        <w:rPr>
          <w:rFonts w:ascii="Calibri" w:hAnsi="Calibri" w:cs="Arial Narrow"/>
          <w:color w:val="000000"/>
          <w:sz w:val="22"/>
          <w:szCs w:val="22"/>
          <w:lang w:val="es-UY" w:eastAsia="es-UY"/>
        </w:rPr>
        <w:t>/h para circuitos de Sirenas, Marca GST Modelo PSU245A, instalada en Piso 3.</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eastAsia="SymbolMT" w:hAnsi="Calibri" w:cs="SymbolMT"/>
          <w:color w:val="000000"/>
          <w:sz w:val="22"/>
          <w:szCs w:val="22"/>
          <w:lang w:val="es-UY" w:eastAsia="es-UY"/>
        </w:rPr>
        <w:t xml:space="preserve">* </w:t>
      </w:r>
      <w:r w:rsidRPr="007C6CE4">
        <w:rPr>
          <w:rFonts w:ascii="Calibri" w:hAnsi="Calibri" w:cs="Arial Narrow"/>
          <w:color w:val="000000"/>
          <w:sz w:val="22"/>
          <w:szCs w:val="22"/>
          <w:lang w:val="es-UY" w:eastAsia="es-UY"/>
        </w:rPr>
        <w:t xml:space="preserve">161 Detectores óptico de humo </w:t>
      </w:r>
      <w:proofErr w:type="spellStart"/>
      <w:r w:rsidRPr="007C6CE4">
        <w:rPr>
          <w:rFonts w:ascii="Calibri" w:hAnsi="Calibri" w:cs="Arial Narrow"/>
          <w:color w:val="000000"/>
          <w:sz w:val="22"/>
          <w:szCs w:val="22"/>
          <w:lang w:val="es-UY" w:eastAsia="es-UY"/>
        </w:rPr>
        <w:t>direccionables</w:t>
      </w:r>
      <w:proofErr w:type="spellEnd"/>
      <w:r w:rsidRPr="007C6CE4">
        <w:rPr>
          <w:rFonts w:ascii="Calibri" w:hAnsi="Calibri" w:cs="Arial Narrow"/>
          <w:color w:val="000000"/>
          <w:sz w:val="22"/>
          <w:szCs w:val="22"/>
          <w:lang w:val="es-UY" w:eastAsia="es-UY"/>
        </w:rPr>
        <w:t xml:space="preserve"> y analógicos de bajo perfil, Marca GST Modelo I- 9102, de detección por dispersión de haz de luz, instalados en ambiente y sobre cielorraso de cada nivel.</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eastAsia="SymbolMT" w:hAnsi="Calibri" w:cs="SymbolMT"/>
          <w:color w:val="000000"/>
          <w:sz w:val="22"/>
          <w:szCs w:val="22"/>
          <w:lang w:val="es-UY" w:eastAsia="es-UY"/>
        </w:rPr>
        <w:lastRenderedPageBreak/>
        <w:t xml:space="preserve">* </w:t>
      </w:r>
      <w:r w:rsidRPr="007C6CE4">
        <w:rPr>
          <w:rFonts w:ascii="Calibri" w:hAnsi="Calibri" w:cs="Arial Narrow"/>
          <w:color w:val="000000"/>
          <w:sz w:val="22"/>
          <w:szCs w:val="22"/>
          <w:lang w:val="es-UY" w:eastAsia="es-UY"/>
        </w:rPr>
        <w:t xml:space="preserve">2 Detectores de temperatura </w:t>
      </w:r>
      <w:proofErr w:type="spellStart"/>
      <w:r w:rsidRPr="007C6CE4">
        <w:rPr>
          <w:rFonts w:ascii="Calibri" w:hAnsi="Calibri" w:cs="Arial Narrow"/>
          <w:color w:val="000000"/>
          <w:sz w:val="22"/>
          <w:szCs w:val="22"/>
          <w:lang w:val="es-UY" w:eastAsia="es-UY"/>
        </w:rPr>
        <w:t>direccionables</w:t>
      </w:r>
      <w:proofErr w:type="spellEnd"/>
      <w:r w:rsidRPr="007C6CE4">
        <w:rPr>
          <w:rFonts w:ascii="Calibri" w:hAnsi="Calibri" w:cs="Arial Narrow"/>
          <w:color w:val="000000"/>
          <w:sz w:val="22"/>
          <w:szCs w:val="22"/>
          <w:lang w:val="es-UY" w:eastAsia="es-UY"/>
        </w:rPr>
        <w:t xml:space="preserve"> y analógicos de bajo perfil, Marca GST Modelo I-9103</w:t>
      </w:r>
      <w:proofErr w:type="gramStart"/>
      <w:r w:rsidRPr="007C6CE4">
        <w:rPr>
          <w:rFonts w:ascii="Calibri" w:hAnsi="Calibri" w:cs="Arial Narrow"/>
          <w:color w:val="000000"/>
          <w:sz w:val="22"/>
          <w:szCs w:val="22"/>
          <w:lang w:val="es-UY" w:eastAsia="es-UY"/>
        </w:rPr>
        <w:t>,instalados</w:t>
      </w:r>
      <w:proofErr w:type="gramEnd"/>
      <w:r w:rsidRPr="007C6CE4">
        <w:rPr>
          <w:rFonts w:ascii="Calibri" w:hAnsi="Calibri" w:cs="Arial Narrow"/>
          <w:color w:val="000000"/>
          <w:sz w:val="22"/>
          <w:szCs w:val="22"/>
          <w:lang w:val="es-UY" w:eastAsia="es-UY"/>
        </w:rPr>
        <w:t xml:space="preserve"> en ambientes con generación de vapor o humo no vinculados a incendios (Cocinas).</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eastAsia="SymbolMT" w:hAnsi="Calibri" w:cs="SymbolMT"/>
          <w:color w:val="000000"/>
          <w:sz w:val="22"/>
          <w:szCs w:val="22"/>
          <w:lang w:val="es-UY" w:eastAsia="es-UY"/>
        </w:rPr>
        <w:t xml:space="preserve">* </w:t>
      </w:r>
      <w:r w:rsidRPr="007C6CE4">
        <w:rPr>
          <w:rFonts w:ascii="Calibri" w:hAnsi="Calibri" w:cs="Arial Narrow"/>
          <w:color w:val="000000"/>
          <w:sz w:val="22"/>
          <w:szCs w:val="22"/>
          <w:lang w:val="es-UY" w:eastAsia="es-UY"/>
        </w:rPr>
        <w:t xml:space="preserve">6 Avisadores Manuales </w:t>
      </w:r>
      <w:proofErr w:type="spellStart"/>
      <w:r w:rsidRPr="007C6CE4">
        <w:rPr>
          <w:rFonts w:ascii="Calibri" w:hAnsi="Calibri" w:cs="Arial Narrow"/>
          <w:color w:val="000000"/>
          <w:sz w:val="22"/>
          <w:szCs w:val="22"/>
          <w:lang w:val="es-UY" w:eastAsia="es-UY"/>
        </w:rPr>
        <w:t>direccionables</w:t>
      </w:r>
      <w:proofErr w:type="spellEnd"/>
      <w:r w:rsidRPr="007C6CE4">
        <w:rPr>
          <w:rFonts w:ascii="Calibri" w:hAnsi="Calibri" w:cs="Arial Narrow"/>
          <w:color w:val="000000"/>
          <w:sz w:val="22"/>
          <w:szCs w:val="22"/>
          <w:lang w:val="es-UY" w:eastAsia="es-UY"/>
        </w:rPr>
        <w:t xml:space="preserve">, Marca BOSH Modelo FMM-100-SATK monitoreados por módulos inteligentes Marca GST Modelo I-9300, instalados en salidas de cada nivel y en los </w:t>
      </w:r>
      <w:proofErr w:type="spellStart"/>
      <w:r w:rsidRPr="007C6CE4">
        <w:rPr>
          <w:rFonts w:ascii="Calibri" w:hAnsi="Calibri" w:cs="Arial Narrow"/>
          <w:color w:val="000000"/>
          <w:sz w:val="22"/>
          <w:szCs w:val="22"/>
          <w:lang w:val="es-UY" w:eastAsia="es-UY"/>
        </w:rPr>
        <w:t>Palliers</w:t>
      </w:r>
      <w:proofErr w:type="spellEnd"/>
      <w:r w:rsidRPr="007C6CE4">
        <w:rPr>
          <w:rFonts w:ascii="Calibri" w:hAnsi="Calibri" w:cs="Arial Narrow"/>
          <w:color w:val="000000"/>
          <w:sz w:val="22"/>
          <w:szCs w:val="22"/>
          <w:lang w:val="es-UY" w:eastAsia="es-UY"/>
        </w:rPr>
        <w:t>.</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eastAsia="SymbolMT" w:hAnsi="Calibri" w:cs="SymbolMT"/>
          <w:color w:val="000000"/>
          <w:sz w:val="22"/>
          <w:szCs w:val="22"/>
          <w:lang w:val="es-UY" w:eastAsia="es-UY"/>
        </w:rPr>
        <w:t>*</w:t>
      </w:r>
      <w:r w:rsidRPr="007C6CE4">
        <w:rPr>
          <w:rFonts w:ascii="Calibri" w:hAnsi="Calibri" w:cs="Arial Narrow"/>
          <w:color w:val="000000"/>
          <w:sz w:val="22"/>
          <w:szCs w:val="22"/>
          <w:lang w:val="es-UY" w:eastAsia="es-UY"/>
        </w:rPr>
        <w:t>3 Módulos de Control para comando de circuitos de sirenas, Marca GST Modelo I-9301, instalados en Piso 3.</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eastAsia="SymbolMT" w:hAnsi="Calibri" w:cs="SymbolMT"/>
          <w:color w:val="000000"/>
          <w:sz w:val="22"/>
          <w:szCs w:val="22"/>
          <w:lang w:val="es-UY" w:eastAsia="es-UY"/>
        </w:rPr>
        <w:t>*</w:t>
      </w:r>
      <w:r w:rsidRPr="007C6CE4">
        <w:rPr>
          <w:rFonts w:ascii="Calibri" w:hAnsi="Calibri" w:cs="Arial Narrow"/>
          <w:color w:val="000000"/>
          <w:sz w:val="22"/>
          <w:szCs w:val="22"/>
          <w:lang w:val="es-UY" w:eastAsia="es-UY"/>
        </w:rPr>
        <w:t xml:space="preserve">8 Sirenas electrónicas con luz destellante, Marca </w:t>
      </w:r>
      <w:proofErr w:type="spellStart"/>
      <w:r w:rsidRPr="00E9300E">
        <w:rPr>
          <w:rFonts w:ascii="Calibri" w:hAnsi="Calibri" w:cs="Arial Narrow"/>
          <w:color w:val="000000"/>
          <w:sz w:val="22"/>
          <w:szCs w:val="22"/>
          <w:lang w:val="es-UY" w:eastAsia="es-UY"/>
        </w:rPr>
        <w:t>System</w:t>
      </w:r>
      <w:proofErr w:type="spellEnd"/>
      <w:r w:rsidRPr="007C6CE4">
        <w:rPr>
          <w:rFonts w:ascii="Calibri" w:hAnsi="Calibri" w:cs="Arial Narrow"/>
          <w:color w:val="000000"/>
          <w:sz w:val="22"/>
          <w:szCs w:val="22"/>
          <w:lang w:val="es-UY" w:eastAsia="es-UY"/>
        </w:rPr>
        <w:t xml:space="preserve"> Sensor Modelo P2R, instaladas dentro y fuera del espacio de oficinas de cada nivel.</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hAnsi="Calibri" w:cs="Arial Narrow"/>
          <w:color w:val="000000"/>
          <w:sz w:val="22"/>
          <w:szCs w:val="22"/>
          <w:lang w:val="es-UY" w:eastAsia="es-UY"/>
        </w:rPr>
        <w:t>*</w:t>
      </w:r>
      <w:r w:rsidRPr="007C6CE4">
        <w:rPr>
          <w:rFonts w:ascii="Calibri" w:eastAsia="SymbolMT" w:hAnsi="Calibri" w:cs="SymbolMT"/>
          <w:color w:val="000000"/>
          <w:sz w:val="22"/>
          <w:szCs w:val="22"/>
          <w:lang w:val="es-UY" w:eastAsia="es-UY"/>
        </w:rPr>
        <w:t xml:space="preserve"> </w:t>
      </w:r>
      <w:r w:rsidRPr="007C6CE4">
        <w:rPr>
          <w:rFonts w:ascii="Calibri" w:hAnsi="Calibri" w:cs="Arial Narrow"/>
          <w:color w:val="000000"/>
          <w:sz w:val="22"/>
          <w:szCs w:val="22"/>
          <w:lang w:val="es-UY" w:eastAsia="es-UY"/>
        </w:rPr>
        <w:t xml:space="preserve">5 Sirenas electrónicas, Marca </w:t>
      </w:r>
      <w:proofErr w:type="spellStart"/>
      <w:r w:rsidRPr="007C6CE4">
        <w:rPr>
          <w:rFonts w:ascii="Calibri" w:hAnsi="Calibri" w:cs="Arial Narrow"/>
          <w:color w:val="000000"/>
          <w:sz w:val="22"/>
          <w:szCs w:val="22"/>
          <w:lang w:val="es-UY" w:eastAsia="es-UY"/>
        </w:rPr>
        <w:t>System</w:t>
      </w:r>
      <w:proofErr w:type="spellEnd"/>
      <w:r w:rsidRPr="007C6CE4">
        <w:rPr>
          <w:rFonts w:ascii="Calibri" w:hAnsi="Calibri" w:cs="Arial Narrow"/>
          <w:color w:val="000000"/>
          <w:sz w:val="22"/>
          <w:szCs w:val="22"/>
          <w:lang w:val="es-UY" w:eastAsia="es-UY"/>
        </w:rPr>
        <w:t xml:space="preserve"> Sensor Modelo HR, instaladas dentro y fuera del espacio de oficinas de cada nivel.</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hAnsi="Calibri" w:cs="Arial Narrow"/>
          <w:color w:val="000000"/>
          <w:sz w:val="22"/>
          <w:szCs w:val="22"/>
          <w:lang w:val="es-UY" w:eastAsia="es-UY"/>
        </w:rPr>
        <w:t>Todos los elementos instalados cumplen con normas EN-54 y se encuentran Homologados por la Dirección Nacional de Bomberos. (Se adjuntan hojas de datos).</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p>
    <w:p w:rsidR="000669CD" w:rsidRPr="007C6CE4" w:rsidRDefault="000669CD" w:rsidP="000669CD">
      <w:pPr>
        <w:autoSpaceDE w:val="0"/>
        <w:autoSpaceDN w:val="0"/>
        <w:adjustRightInd w:val="0"/>
        <w:rPr>
          <w:rFonts w:ascii="Calibri" w:hAnsi="Calibri" w:cs="Arial Narrow"/>
          <w:b/>
          <w:bCs/>
          <w:color w:val="000000"/>
          <w:sz w:val="22"/>
          <w:szCs w:val="22"/>
          <w:lang w:val="es-UY" w:eastAsia="es-UY"/>
        </w:rPr>
      </w:pPr>
      <w:r w:rsidRPr="007C6CE4">
        <w:rPr>
          <w:rFonts w:ascii="Calibri" w:hAnsi="Calibri" w:cs="Arial Narrow"/>
          <w:b/>
          <w:bCs/>
          <w:color w:val="000000"/>
          <w:sz w:val="22"/>
          <w:szCs w:val="22"/>
          <w:lang w:val="es-UY" w:eastAsia="es-UY"/>
        </w:rPr>
        <w:t>Descripción de elementos:</w:t>
      </w:r>
    </w:p>
    <w:p w:rsidR="000669CD" w:rsidRPr="007C6CE4" w:rsidRDefault="000669CD" w:rsidP="000669CD">
      <w:pPr>
        <w:autoSpaceDE w:val="0"/>
        <w:autoSpaceDN w:val="0"/>
        <w:adjustRightInd w:val="0"/>
        <w:ind w:firstLine="708"/>
        <w:rPr>
          <w:rFonts w:ascii="Calibri" w:hAnsi="Calibri" w:cs="Arial Narrow"/>
          <w:color w:val="000000"/>
          <w:sz w:val="22"/>
          <w:szCs w:val="22"/>
          <w:lang w:val="es-UY" w:eastAsia="es-UY"/>
        </w:rPr>
      </w:pPr>
      <w:r w:rsidRPr="007C6CE4">
        <w:rPr>
          <w:rFonts w:ascii="Calibri" w:hAnsi="Calibri" w:cs="Arial Narrow"/>
          <w:i/>
          <w:iCs/>
          <w:color w:val="000000"/>
          <w:sz w:val="22"/>
          <w:szCs w:val="22"/>
          <w:u w:val="single"/>
          <w:lang w:val="es-UY" w:eastAsia="es-UY"/>
        </w:rPr>
        <w:t>Panel de Alarma de Incendio</w:t>
      </w:r>
      <w:r w:rsidRPr="007C6CE4">
        <w:rPr>
          <w:rFonts w:ascii="Calibri" w:hAnsi="Calibri" w:cs="Arial Narrow"/>
          <w:color w:val="000000"/>
          <w:sz w:val="22"/>
          <w:szCs w:val="22"/>
          <w:u w:val="single"/>
          <w:lang w:val="es-UY" w:eastAsia="es-UY"/>
        </w:rPr>
        <w:t>-</w:t>
      </w:r>
      <w:r w:rsidRPr="007C6CE4">
        <w:rPr>
          <w:rFonts w:ascii="Calibri" w:hAnsi="Calibri" w:cs="Arial Narrow"/>
          <w:color w:val="000000"/>
          <w:sz w:val="22"/>
          <w:szCs w:val="22"/>
          <w:lang w:val="es-UY" w:eastAsia="es-UY"/>
        </w:rPr>
        <w:t xml:space="preserve"> </w:t>
      </w:r>
    </w:p>
    <w:p w:rsidR="000669CD" w:rsidRPr="007C6CE4" w:rsidRDefault="000669CD" w:rsidP="00630A27">
      <w:pPr>
        <w:autoSpaceDE w:val="0"/>
        <w:autoSpaceDN w:val="0"/>
        <w:adjustRightInd w:val="0"/>
        <w:ind w:firstLine="708"/>
        <w:rPr>
          <w:rFonts w:ascii="Calibri" w:hAnsi="Calibri" w:cs="Arial Narrow"/>
          <w:color w:val="000000"/>
          <w:sz w:val="22"/>
          <w:szCs w:val="22"/>
          <w:lang w:val="es-UY" w:eastAsia="es-UY"/>
        </w:rPr>
      </w:pPr>
      <w:r w:rsidRPr="007C6CE4">
        <w:rPr>
          <w:rFonts w:ascii="Calibri" w:hAnsi="Calibri" w:cs="Arial Narrow"/>
          <w:color w:val="000000"/>
          <w:sz w:val="22"/>
          <w:szCs w:val="22"/>
          <w:lang w:val="es-UY" w:eastAsia="es-UY"/>
        </w:rPr>
        <w:t xml:space="preserve">Marca GST modelo M200 es una unidad micro procesada, para detección análoga y </w:t>
      </w:r>
      <w:proofErr w:type="spellStart"/>
      <w:r w:rsidRPr="007C6CE4">
        <w:rPr>
          <w:rFonts w:ascii="Calibri" w:hAnsi="Calibri" w:cs="Arial Narrow"/>
          <w:color w:val="000000"/>
          <w:sz w:val="22"/>
          <w:szCs w:val="22"/>
          <w:lang w:val="es-UY" w:eastAsia="es-UY"/>
        </w:rPr>
        <w:t>direccionable</w:t>
      </w:r>
      <w:proofErr w:type="spellEnd"/>
      <w:r w:rsidRPr="007C6CE4">
        <w:rPr>
          <w:rFonts w:ascii="Calibri" w:hAnsi="Calibri" w:cs="Arial Narrow"/>
          <w:color w:val="000000"/>
          <w:sz w:val="22"/>
          <w:szCs w:val="22"/>
          <w:lang w:val="es-UY" w:eastAsia="es-UY"/>
        </w:rPr>
        <w:t xml:space="preserve">. Cuenta con 1 lazo (ampliable a 2) de comunicación con capacidad de hasta 242 detectores </w:t>
      </w:r>
      <w:proofErr w:type="spellStart"/>
      <w:r w:rsidRPr="007C6CE4">
        <w:rPr>
          <w:rFonts w:ascii="Calibri" w:hAnsi="Calibri" w:cs="Arial Narrow"/>
          <w:color w:val="000000"/>
          <w:sz w:val="22"/>
          <w:szCs w:val="22"/>
          <w:lang w:val="es-UY" w:eastAsia="es-UY"/>
        </w:rPr>
        <w:t>direccionables</w:t>
      </w:r>
      <w:proofErr w:type="spellEnd"/>
      <w:r w:rsidRPr="007C6CE4">
        <w:rPr>
          <w:rFonts w:ascii="Calibri" w:hAnsi="Calibri" w:cs="Arial Narrow"/>
          <w:color w:val="000000"/>
          <w:sz w:val="22"/>
          <w:szCs w:val="22"/>
          <w:lang w:val="es-UY" w:eastAsia="es-UY"/>
        </w:rPr>
        <w:t xml:space="preserve"> y análogos o módulos </w:t>
      </w:r>
      <w:proofErr w:type="spellStart"/>
      <w:r w:rsidRPr="007C6CE4">
        <w:rPr>
          <w:rFonts w:ascii="Calibri" w:hAnsi="Calibri" w:cs="Arial Narrow"/>
          <w:color w:val="000000"/>
          <w:sz w:val="22"/>
          <w:szCs w:val="22"/>
          <w:lang w:val="es-UY" w:eastAsia="es-UY"/>
        </w:rPr>
        <w:t>direccionables</w:t>
      </w:r>
      <w:proofErr w:type="spellEnd"/>
      <w:r w:rsidRPr="007C6CE4">
        <w:rPr>
          <w:rFonts w:ascii="Calibri" w:hAnsi="Calibri" w:cs="Arial Narrow"/>
          <w:color w:val="000000"/>
          <w:sz w:val="22"/>
          <w:szCs w:val="22"/>
          <w:lang w:val="es-UY" w:eastAsia="es-UY"/>
        </w:rPr>
        <w:t>, interface de comunicaciones RS232. Es totalmente programable, chequea integridad de cableado y anomalías del mismo, elementos de campo y operatividad de los mismos y a su vez nivel de oscurecimiento de sus cámaras de detección con el fin de realizar mantenimiento preventivo de los mismos. Los eventos a llevar a cabo por este panel además de reportar en el mismo la notificación de elementos en alarma de la instalación, es activar los equipos de notificación cuando tenga elementos de iniciación en condición de alarma.</w:t>
      </w:r>
    </w:p>
    <w:p w:rsidR="000669CD" w:rsidRPr="007C6CE4" w:rsidRDefault="000669CD" w:rsidP="000669CD">
      <w:pPr>
        <w:autoSpaceDE w:val="0"/>
        <w:autoSpaceDN w:val="0"/>
        <w:adjustRightInd w:val="0"/>
        <w:rPr>
          <w:rFonts w:ascii="Calibri" w:hAnsi="Calibri" w:cs="Arial Narrow"/>
          <w:i/>
          <w:iCs/>
          <w:color w:val="000000"/>
          <w:sz w:val="22"/>
          <w:szCs w:val="22"/>
          <w:u w:val="single"/>
          <w:lang w:val="es-UY" w:eastAsia="es-UY"/>
        </w:rPr>
      </w:pPr>
      <w:r w:rsidRPr="007C6CE4">
        <w:rPr>
          <w:rFonts w:ascii="Calibri" w:eastAsia="SymbolMT" w:hAnsi="Calibri" w:cs="SymbolMT"/>
          <w:color w:val="000000"/>
          <w:sz w:val="22"/>
          <w:szCs w:val="22"/>
          <w:u w:val="single"/>
          <w:lang w:val="es-UY" w:eastAsia="es-UY"/>
        </w:rPr>
        <w:t xml:space="preserve"> </w:t>
      </w:r>
      <w:r w:rsidRPr="00DD2343">
        <w:rPr>
          <w:rFonts w:ascii="Calibri" w:eastAsia="SymbolMT" w:hAnsi="Calibri" w:cs="SymbolMT"/>
          <w:color w:val="000000"/>
          <w:sz w:val="22"/>
          <w:szCs w:val="22"/>
          <w:lang w:val="es-UY" w:eastAsia="es-UY"/>
        </w:rPr>
        <w:tab/>
      </w:r>
      <w:r w:rsidRPr="007C6CE4">
        <w:rPr>
          <w:rFonts w:ascii="Calibri" w:hAnsi="Calibri" w:cs="Arial Narrow"/>
          <w:i/>
          <w:iCs/>
          <w:color w:val="000000"/>
          <w:sz w:val="22"/>
          <w:szCs w:val="22"/>
          <w:u w:val="single"/>
          <w:lang w:val="es-UY" w:eastAsia="es-UY"/>
        </w:rPr>
        <w:t>Elementos de Iniciación</w:t>
      </w:r>
    </w:p>
    <w:p w:rsidR="000669CD" w:rsidRPr="007C6CE4" w:rsidRDefault="000669CD" w:rsidP="000669CD">
      <w:pPr>
        <w:autoSpaceDE w:val="0"/>
        <w:autoSpaceDN w:val="0"/>
        <w:adjustRightInd w:val="0"/>
        <w:rPr>
          <w:rFonts w:ascii="Calibri" w:hAnsi="Calibri" w:cs="Courier New"/>
          <w:color w:val="000000"/>
          <w:sz w:val="22"/>
          <w:szCs w:val="22"/>
          <w:lang w:val="es-UY" w:eastAsia="es-UY"/>
        </w:rPr>
      </w:pPr>
      <w:r w:rsidRPr="007C6CE4">
        <w:rPr>
          <w:rFonts w:ascii="Calibri" w:hAnsi="Calibri" w:cs="Arial Narrow"/>
          <w:i/>
          <w:iCs/>
          <w:color w:val="000000"/>
          <w:sz w:val="22"/>
          <w:szCs w:val="22"/>
          <w:lang w:val="es-UY" w:eastAsia="es-UY"/>
        </w:rPr>
        <w:t xml:space="preserve">Detectores ópticos </w:t>
      </w:r>
      <w:r w:rsidRPr="007C6CE4">
        <w:rPr>
          <w:rFonts w:ascii="Calibri" w:hAnsi="Calibri" w:cs="Arial Narrow"/>
          <w:color w:val="000000"/>
          <w:sz w:val="22"/>
          <w:szCs w:val="22"/>
          <w:lang w:val="es-UY" w:eastAsia="es-UY"/>
        </w:rPr>
        <w:t xml:space="preserve">- Son del tipo análogo </w:t>
      </w:r>
      <w:proofErr w:type="spellStart"/>
      <w:r w:rsidRPr="007C6CE4">
        <w:rPr>
          <w:rFonts w:ascii="Calibri" w:hAnsi="Calibri" w:cs="Arial Narrow"/>
          <w:color w:val="000000"/>
          <w:sz w:val="22"/>
          <w:szCs w:val="22"/>
          <w:lang w:val="es-UY" w:eastAsia="es-UY"/>
        </w:rPr>
        <w:t>direccionables</w:t>
      </w:r>
      <w:proofErr w:type="spellEnd"/>
      <w:r w:rsidRPr="007C6CE4">
        <w:rPr>
          <w:rFonts w:ascii="Calibri" w:hAnsi="Calibri" w:cs="Arial Narrow"/>
          <w:color w:val="000000"/>
          <w:sz w:val="22"/>
          <w:szCs w:val="22"/>
          <w:lang w:val="es-UY" w:eastAsia="es-UY"/>
        </w:rPr>
        <w:t xml:space="preserve"> con tres niveles de sensibilidad, la</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proofErr w:type="gramStart"/>
      <w:r w:rsidRPr="007C6CE4">
        <w:rPr>
          <w:rFonts w:ascii="Calibri" w:hAnsi="Calibri" w:cs="Arial Narrow"/>
          <w:color w:val="000000"/>
          <w:sz w:val="22"/>
          <w:szCs w:val="22"/>
          <w:lang w:val="es-UY" w:eastAsia="es-UY"/>
        </w:rPr>
        <w:t>detección</w:t>
      </w:r>
      <w:proofErr w:type="gramEnd"/>
      <w:r w:rsidRPr="007C6CE4">
        <w:rPr>
          <w:rFonts w:ascii="Calibri" w:hAnsi="Calibri" w:cs="Arial Narrow"/>
          <w:color w:val="000000"/>
          <w:sz w:val="22"/>
          <w:szCs w:val="22"/>
          <w:lang w:val="es-UY" w:eastAsia="es-UY"/>
        </w:rPr>
        <w:t xml:space="preserve"> es del tipo refracción de cuerpos extrañas dentro de su cámara.</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hAnsi="Calibri" w:cs="Arial Narrow"/>
          <w:color w:val="000000"/>
          <w:sz w:val="22"/>
          <w:szCs w:val="22"/>
          <w:lang w:val="es-UY" w:eastAsia="es-UY"/>
        </w:rPr>
        <w:t xml:space="preserve">Detectores térmicos - Son del tipo analógico </w:t>
      </w:r>
      <w:proofErr w:type="spellStart"/>
      <w:r w:rsidRPr="007C6CE4">
        <w:rPr>
          <w:rFonts w:ascii="Calibri" w:hAnsi="Calibri" w:cs="Arial Narrow"/>
          <w:color w:val="000000"/>
          <w:sz w:val="22"/>
          <w:szCs w:val="22"/>
          <w:lang w:val="es-UY" w:eastAsia="es-UY"/>
        </w:rPr>
        <w:t>direccionables</w:t>
      </w:r>
      <w:proofErr w:type="spellEnd"/>
      <w:r w:rsidRPr="007C6CE4">
        <w:rPr>
          <w:rFonts w:ascii="Calibri" w:hAnsi="Calibri" w:cs="Arial Narrow"/>
          <w:color w:val="000000"/>
          <w:sz w:val="22"/>
          <w:szCs w:val="22"/>
          <w:lang w:val="es-UY" w:eastAsia="es-UY"/>
        </w:rPr>
        <w:t xml:space="preserve"> y térmicos, con tres niveles de</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proofErr w:type="gramStart"/>
      <w:r w:rsidRPr="007C6CE4">
        <w:rPr>
          <w:rFonts w:ascii="Calibri" w:hAnsi="Calibri" w:cs="Arial Narrow"/>
          <w:color w:val="000000"/>
          <w:sz w:val="22"/>
          <w:szCs w:val="22"/>
          <w:lang w:val="es-UY" w:eastAsia="es-UY"/>
        </w:rPr>
        <w:t>sensibilidad</w:t>
      </w:r>
      <w:proofErr w:type="gramEnd"/>
      <w:r w:rsidRPr="007C6CE4">
        <w:rPr>
          <w:rFonts w:ascii="Calibri" w:hAnsi="Calibri" w:cs="Arial Narrow"/>
          <w:color w:val="000000"/>
          <w:sz w:val="22"/>
          <w:szCs w:val="22"/>
          <w:lang w:val="es-UY" w:eastAsia="es-UY"/>
        </w:rPr>
        <w:t xml:space="preserve"> según el umbral de detección.</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hAnsi="Calibri" w:cs="Arial Narrow"/>
          <w:i/>
          <w:iCs/>
          <w:color w:val="000000"/>
          <w:sz w:val="22"/>
          <w:szCs w:val="22"/>
          <w:lang w:val="es-UY" w:eastAsia="es-UY"/>
        </w:rPr>
        <w:t xml:space="preserve">Avisadores manuales </w:t>
      </w:r>
      <w:r w:rsidRPr="007C6CE4">
        <w:rPr>
          <w:rFonts w:ascii="Calibri" w:hAnsi="Calibri" w:cs="Arial Narrow"/>
          <w:color w:val="000000"/>
          <w:sz w:val="22"/>
          <w:szCs w:val="22"/>
          <w:lang w:val="es-UY" w:eastAsia="es-UY"/>
        </w:rPr>
        <w:t xml:space="preserve">- son </w:t>
      </w:r>
      <w:proofErr w:type="spellStart"/>
      <w:r w:rsidRPr="007C6CE4">
        <w:rPr>
          <w:rFonts w:ascii="Calibri" w:hAnsi="Calibri" w:cs="Arial Narrow"/>
          <w:color w:val="000000"/>
          <w:sz w:val="22"/>
          <w:szCs w:val="22"/>
          <w:lang w:val="es-UY" w:eastAsia="es-UY"/>
        </w:rPr>
        <w:t>direccionables</w:t>
      </w:r>
      <w:proofErr w:type="spellEnd"/>
      <w:r w:rsidRPr="007C6CE4">
        <w:rPr>
          <w:rFonts w:ascii="Calibri" w:hAnsi="Calibri" w:cs="Arial Narrow"/>
          <w:color w:val="000000"/>
          <w:sz w:val="22"/>
          <w:szCs w:val="22"/>
          <w:lang w:val="es-UY" w:eastAsia="es-UY"/>
        </w:rPr>
        <w:t>, de doble acción, con registro de acción sin</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proofErr w:type="gramStart"/>
      <w:r w:rsidRPr="007C6CE4">
        <w:rPr>
          <w:rFonts w:ascii="Calibri" w:hAnsi="Calibri" w:cs="Arial Narrow"/>
          <w:color w:val="000000"/>
          <w:sz w:val="22"/>
          <w:szCs w:val="22"/>
          <w:lang w:val="es-UY" w:eastAsia="es-UY"/>
        </w:rPr>
        <w:t>rotura</w:t>
      </w:r>
      <w:proofErr w:type="gramEnd"/>
      <w:r w:rsidRPr="007C6CE4">
        <w:rPr>
          <w:rFonts w:ascii="Calibri" w:hAnsi="Calibri" w:cs="Arial Narrow"/>
          <w:color w:val="000000"/>
          <w:sz w:val="22"/>
          <w:szCs w:val="22"/>
          <w:lang w:val="es-UY" w:eastAsia="es-UY"/>
        </w:rPr>
        <w:t xml:space="preserve"> de elementos.</w:t>
      </w:r>
    </w:p>
    <w:p w:rsidR="000669CD" w:rsidRPr="007C6CE4" w:rsidRDefault="000669CD" w:rsidP="000669CD">
      <w:pPr>
        <w:autoSpaceDE w:val="0"/>
        <w:autoSpaceDN w:val="0"/>
        <w:adjustRightInd w:val="0"/>
        <w:ind w:firstLine="708"/>
        <w:rPr>
          <w:rFonts w:ascii="Calibri" w:hAnsi="Calibri" w:cs="Arial Narrow"/>
          <w:i/>
          <w:iCs/>
          <w:color w:val="000000"/>
          <w:sz w:val="22"/>
          <w:szCs w:val="22"/>
          <w:u w:val="single"/>
          <w:lang w:val="es-UY" w:eastAsia="es-UY"/>
        </w:rPr>
      </w:pPr>
      <w:r w:rsidRPr="007C6CE4">
        <w:rPr>
          <w:rFonts w:ascii="Calibri" w:hAnsi="Calibri" w:cs="Arial Narrow"/>
          <w:i/>
          <w:iCs/>
          <w:color w:val="000000"/>
          <w:sz w:val="22"/>
          <w:szCs w:val="22"/>
          <w:u w:val="single"/>
          <w:lang w:val="es-UY" w:eastAsia="es-UY"/>
        </w:rPr>
        <w:t>Elementos de señalización</w:t>
      </w:r>
    </w:p>
    <w:p w:rsidR="000669CD" w:rsidRPr="007C6CE4" w:rsidRDefault="000669CD" w:rsidP="000669CD">
      <w:pPr>
        <w:autoSpaceDE w:val="0"/>
        <w:autoSpaceDN w:val="0"/>
        <w:adjustRightInd w:val="0"/>
        <w:rPr>
          <w:rFonts w:ascii="Calibri" w:hAnsi="Calibri" w:cs="Arial Narrow"/>
          <w:i/>
          <w:iCs/>
          <w:color w:val="000000"/>
          <w:sz w:val="22"/>
          <w:szCs w:val="22"/>
          <w:lang w:val="es-UY" w:eastAsia="es-UY"/>
        </w:rPr>
      </w:pPr>
      <w:r w:rsidRPr="007C6CE4">
        <w:rPr>
          <w:rFonts w:ascii="Calibri" w:hAnsi="Calibri" w:cs="Arial Narrow"/>
          <w:i/>
          <w:iCs/>
          <w:color w:val="000000"/>
          <w:sz w:val="22"/>
          <w:szCs w:val="22"/>
          <w:lang w:val="es-UY" w:eastAsia="es-UY"/>
        </w:rPr>
        <w:t>Elementos de notificación - Son sirenas electrónicas comunes y con estrobo de 75</w:t>
      </w:r>
    </w:p>
    <w:p w:rsidR="000669CD" w:rsidRPr="007C6CE4" w:rsidRDefault="000669CD" w:rsidP="000669CD">
      <w:pPr>
        <w:autoSpaceDE w:val="0"/>
        <w:autoSpaceDN w:val="0"/>
        <w:adjustRightInd w:val="0"/>
        <w:rPr>
          <w:rFonts w:ascii="Calibri" w:hAnsi="Calibri" w:cs="Arial Narrow"/>
          <w:i/>
          <w:iCs/>
          <w:color w:val="000000"/>
          <w:sz w:val="22"/>
          <w:szCs w:val="22"/>
          <w:lang w:val="es-UY" w:eastAsia="es-UY"/>
        </w:rPr>
      </w:pPr>
      <w:proofErr w:type="gramStart"/>
      <w:r w:rsidRPr="007C6CE4">
        <w:rPr>
          <w:rFonts w:ascii="Calibri" w:hAnsi="Calibri" w:cs="Arial Narrow"/>
          <w:i/>
          <w:iCs/>
          <w:color w:val="000000"/>
          <w:sz w:val="22"/>
          <w:szCs w:val="22"/>
          <w:lang w:val="es-UY" w:eastAsia="es-UY"/>
        </w:rPr>
        <w:t>candelas</w:t>
      </w:r>
      <w:proofErr w:type="gramEnd"/>
      <w:r w:rsidRPr="007C6CE4">
        <w:rPr>
          <w:rFonts w:ascii="Calibri" w:hAnsi="Calibri" w:cs="Arial Narrow"/>
          <w:i/>
          <w:iCs/>
          <w:color w:val="000000"/>
          <w:sz w:val="22"/>
          <w:szCs w:val="22"/>
          <w:lang w:val="es-UY" w:eastAsia="es-UY"/>
        </w:rPr>
        <w:t xml:space="preserve">, </w:t>
      </w:r>
      <w:proofErr w:type="spellStart"/>
      <w:r w:rsidRPr="007C6CE4">
        <w:rPr>
          <w:rFonts w:ascii="Calibri" w:hAnsi="Calibri" w:cs="Arial Narrow"/>
          <w:i/>
          <w:iCs/>
          <w:color w:val="000000"/>
          <w:sz w:val="22"/>
          <w:szCs w:val="22"/>
          <w:lang w:val="es-UY" w:eastAsia="es-UY"/>
        </w:rPr>
        <w:t>supervisables</w:t>
      </w:r>
      <w:proofErr w:type="spellEnd"/>
      <w:r w:rsidRPr="007C6CE4">
        <w:rPr>
          <w:rFonts w:ascii="Calibri" w:hAnsi="Calibri" w:cs="Arial Narrow"/>
          <w:i/>
          <w:iCs/>
          <w:color w:val="000000"/>
          <w:sz w:val="22"/>
          <w:szCs w:val="22"/>
          <w:lang w:val="es-UY" w:eastAsia="es-UY"/>
        </w:rPr>
        <w:t xml:space="preserve">, de 93dB de presión sonora medidos a 3 </w:t>
      </w:r>
      <w:proofErr w:type="spellStart"/>
      <w:r w:rsidRPr="007C6CE4">
        <w:rPr>
          <w:rFonts w:ascii="Calibri" w:hAnsi="Calibri" w:cs="Arial Narrow"/>
          <w:i/>
          <w:iCs/>
          <w:color w:val="000000"/>
          <w:sz w:val="22"/>
          <w:szCs w:val="22"/>
          <w:lang w:val="es-UY" w:eastAsia="es-UY"/>
        </w:rPr>
        <w:t>mt</w:t>
      </w:r>
      <w:proofErr w:type="spellEnd"/>
      <w:r w:rsidRPr="007C6CE4">
        <w:rPr>
          <w:rFonts w:ascii="Calibri" w:hAnsi="Calibri" w:cs="Arial Narrow"/>
          <w:i/>
          <w:iCs/>
          <w:color w:val="000000"/>
          <w:sz w:val="22"/>
          <w:szCs w:val="22"/>
          <w:lang w:val="es-UY" w:eastAsia="es-UY"/>
        </w:rPr>
        <w:t>.</w:t>
      </w:r>
    </w:p>
    <w:p w:rsidR="000669CD" w:rsidRPr="007C6CE4" w:rsidRDefault="000669CD" w:rsidP="000669CD">
      <w:pPr>
        <w:autoSpaceDE w:val="0"/>
        <w:autoSpaceDN w:val="0"/>
        <w:adjustRightInd w:val="0"/>
        <w:rPr>
          <w:rFonts w:ascii="Calibri" w:hAnsi="Calibri" w:cs="Arial Narrow"/>
          <w:i/>
          <w:iCs/>
          <w:color w:val="000000"/>
          <w:sz w:val="22"/>
          <w:szCs w:val="22"/>
          <w:lang w:val="es-UY" w:eastAsia="es-UY"/>
        </w:rPr>
      </w:pPr>
    </w:p>
    <w:p w:rsidR="000669CD" w:rsidRPr="007C6CE4" w:rsidRDefault="000669CD" w:rsidP="000669CD">
      <w:pPr>
        <w:autoSpaceDE w:val="0"/>
        <w:autoSpaceDN w:val="0"/>
        <w:adjustRightInd w:val="0"/>
        <w:rPr>
          <w:rFonts w:ascii="Calibri" w:hAnsi="Calibri" w:cs="Arial Narrow"/>
          <w:b/>
          <w:bCs/>
          <w:color w:val="000000"/>
          <w:sz w:val="22"/>
          <w:szCs w:val="22"/>
          <w:lang w:val="es-UY" w:eastAsia="es-UY"/>
        </w:rPr>
      </w:pPr>
      <w:r w:rsidRPr="007C6CE4">
        <w:rPr>
          <w:rFonts w:ascii="Calibri" w:hAnsi="Calibri" w:cs="Arial Narrow"/>
          <w:b/>
          <w:bCs/>
          <w:color w:val="000000"/>
          <w:sz w:val="22"/>
          <w:szCs w:val="22"/>
          <w:lang w:val="es-UY" w:eastAsia="es-UY"/>
        </w:rPr>
        <w:t>Descripción de instalaciones:</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hAnsi="Calibri" w:cs="Arial Narrow"/>
          <w:color w:val="000000"/>
          <w:sz w:val="22"/>
          <w:szCs w:val="22"/>
          <w:lang w:val="es-UY" w:eastAsia="es-UY"/>
        </w:rPr>
        <w:t xml:space="preserve">Se instaló un sistema de detección de humo ambiente y en áreas técnicas de acuerdo a normas NFPA y UNIT 962/94. Los cableados de los elementos de notificación son supervisados, el cableado del bus de comunicaciones está realizado con cable par trenzado y del tipo redundante (estilo 7) con cobertura </w:t>
      </w:r>
      <w:r w:rsidR="00DD2343" w:rsidRPr="007C6CE4">
        <w:rPr>
          <w:rFonts w:ascii="Calibri" w:hAnsi="Calibri" w:cs="Arial Narrow"/>
          <w:color w:val="000000"/>
          <w:sz w:val="22"/>
          <w:szCs w:val="22"/>
          <w:lang w:val="es-UY" w:eastAsia="es-UY"/>
        </w:rPr>
        <w:t>resistente</w:t>
      </w:r>
      <w:r w:rsidRPr="007C6CE4">
        <w:rPr>
          <w:rFonts w:ascii="Calibri" w:hAnsi="Calibri" w:cs="Arial Narrow"/>
          <w:color w:val="000000"/>
          <w:sz w:val="22"/>
          <w:szCs w:val="22"/>
          <w:lang w:val="es-UY" w:eastAsia="es-UY"/>
        </w:rPr>
        <w:t xml:space="preserve"> a 110° C homologado por D.N.B.</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hAnsi="Calibri" w:cs="Arial Narrow"/>
          <w:color w:val="000000"/>
          <w:sz w:val="22"/>
          <w:szCs w:val="22"/>
          <w:lang w:val="es-UY" w:eastAsia="es-UY"/>
        </w:rPr>
        <w:t>Todas las canalizaciones se realizaron en hierro galvanizado y accesorios acorde, asegurando una resistencia mecánica adecuada.</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hAnsi="Calibri" w:cs="Arial Narrow"/>
          <w:color w:val="000000"/>
          <w:sz w:val="22"/>
          <w:szCs w:val="22"/>
          <w:lang w:val="es-UY" w:eastAsia="es-UY"/>
        </w:rPr>
        <w:t>Cada elemento se encuentra registrable y con fácil acceso para mantenimiento, los detectores sobre cielorraso se encuentran sobre tapas de inspección removibles en el cielorraso.</w:t>
      </w:r>
    </w:p>
    <w:p w:rsidR="000669CD" w:rsidRPr="007C6CE4" w:rsidRDefault="000669CD" w:rsidP="000669CD">
      <w:pPr>
        <w:autoSpaceDE w:val="0"/>
        <w:autoSpaceDN w:val="0"/>
        <w:adjustRightInd w:val="0"/>
        <w:rPr>
          <w:rFonts w:ascii="Calibri" w:hAnsi="Calibri" w:cs="Arial Narrow"/>
          <w:color w:val="000000"/>
          <w:sz w:val="22"/>
          <w:szCs w:val="22"/>
          <w:lang w:val="es-UY" w:eastAsia="es-UY"/>
        </w:rPr>
      </w:pPr>
      <w:r w:rsidRPr="007C6CE4">
        <w:rPr>
          <w:rFonts w:ascii="Calibri" w:hAnsi="Calibri" w:cs="Arial Narrow"/>
          <w:color w:val="000000"/>
          <w:sz w:val="22"/>
          <w:szCs w:val="22"/>
          <w:lang w:val="es-UY" w:eastAsia="es-UY"/>
        </w:rPr>
        <w:t>La sensibilidad de captación de los detectores es variable de acuerdo al área y al tipo de elemento que le corresponda, optándose por el valor medio, siendo así que los detectores del tipo ópticos tienen una sensibilidad de 1.5%, y los detectores del tipo térmico tienen su umbral en 135º F.</w:t>
      </w:r>
    </w:p>
    <w:p w:rsidR="000669CD" w:rsidRPr="007C6CE4" w:rsidRDefault="000669CD" w:rsidP="000669CD">
      <w:pPr>
        <w:autoSpaceDE w:val="0"/>
        <w:autoSpaceDN w:val="0"/>
        <w:adjustRightInd w:val="0"/>
        <w:rPr>
          <w:rFonts w:ascii="Arial Narrow" w:hAnsi="Arial Narrow" w:cs="Arial Narrow"/>
          <w:color w:val="000000"/>
          <w:sz w:val="22"/>
          <w:szCs w:val="22"/>
          <w:lang w:val="es-UY" w:eastAsia="es-UY"/>
        </w:rPr>
      </w:pPr>
      <w:r w:rsidRPr="007C6CE4">
        <w:rPr>
          <w:rFonts w:ascii="Calibri" w:hAnsi="Calibri" w:cs="Arial Narrow"/>
          <w:color w:val="000000"/>
          <w:sz w:val="22"/>
          <w:szCs w:val="22"/>
          <w:lang w:val="es-UY" w:eastAsia="es-UY"/>
        </w:rPr>
        <w:lastRenderedPageBreak/>
        <w:t>El panel de alarmas y fuente de alimentación de sirenas cuentan con respaldo de baterías de gel de libre mantenimiento con una autonomía calculada para cubrir el funcionamiento normal del sistema por 24 hora st</w:t>
      </w:r>
      <w:r w:rsidRPr="007C6CE4">
        <w:rPr>
          <w:rFonts w:ascii="Arial Narrow" w:hAnsi="Arial Narrow" w:cs="Arial Narrow"/>
          <w:color w:val="000000"/>
          <w:sz w:val="22"/>
          <w:szCs w:val="22"/>
          <w:lang w:val="es-UY" w:eastAsia="es-UY"/>
        </w:rPr>
        <w:t xml:space="preserve">and </w:t>
      </w:r>
      <w:proofErr w:type="spellStart"/>
      <w:r w:rsidRPr="007C6CE4">
        <w:rPr>
          <w:rFonts w:ascii="Arial Narrow" w:hAnsi="Arial Narrow" w:cs="Arial Narrow"/>
          <w:color w:val="000000"/>
          <w:sz w:val="22"/>
          <w:szCs w:val="22"/>
          <w:lang w:val="es-UY" w:eastAsia="es-UY"/>
        </w:rPr>
        <w:t>by</w:t>
      </w:r>
      <w:proofErr w:type="spellEnd"/>
      <w:r w:rsidRPr="007C6CE4">
        <w:rPr>
          <w:rFonts w:ascii="Arial Narrow" w:hAnsi="Arial Narrow" w:cs="Arial Narrow"/>
          <w:color w:val="000000"/>
          <w:sz w:val="22"/>
          <w:szCs w:val="22"/>
          <w:lang w:val="es-UY" w:eastAsia="es-UY"/>
        </w:rPr>
        <w:t xml:space="preserve"> y 5 minutos de alarma de acuerdo a NFPA. Vida útil de las mismas: 2 Años.</w:t>
      </w:r>
    </w:p>
    <w:p w:rsidR="000669CD" w:rsidRPr="007C6CE4" w:rsidRDefault="000669CD" w:rsidP="000669CD">
      <w:pPr>
        <w:autoSpaceDE w:val="0"/>
        <w:autoSpaceDN w:val="0"/>
        <w:adjustRightInd w:val="0"/>
        <w:rPr>
          <w:rFonts w:ascii="Arial Narrow" w:hAnsi="Arial Narrow" w:cs="Arial Narrow"/>
          <w:color w:val="000000"/>
          <w:sz w:val="22"/>
          <w:szCs w:val="22"/>
          <w:lang w:val="es-UY" w:eastAsia="es-UY"/>
        </w:rPr>
      </w:pPr>
    </w:p>
    <w:p w:rsidR="000669CD" w:rsidRPr="007C6CE4" w:rsidRDefault="00981E00" w:rsidP="000669CD">
      <w:pPr>
        <w:autoSpaceDE w:val="0"/>
        <w:autoSpaceDN w:val="0"/>
        <w:adjustRightInd w:val="0"/>
        <w:rPr>
          <w:rFonts w:ascii="Arial" w:hAnsi="Arial" w:cs="Arial"/>
          <w:color w:val="818181"/>
          <w:sz w:val="17"/>
          <w:szCs w:val="17"/>
          <w:lang w:val="es-UY" w:eastAsia="es-UY"/>
        </w:rPr>
      </w:pPr>
      <w:r w:rsidRPr="007C6CE4">
        <w:rPr>
          <w:rFonts w:ascii="Arial" w:hAnsi="Arial" w:cs="Arial"/>
          <w:noProof/>
          <w:color w:val="818181"/>
          <w:sz w:val="17"/>
          <w:szCs w:val="17"/>
          <w:lang w:val="es-UY" w:eastAsia="es-UY"/>
        </w:rPr>
        <w:drawing>
          <wp:inline distT="0" distB="0" distL="0" distR="0">
            <wp:extent cx="5619750" cy="3742092"/>
            <wp:effectExtent l="19050" t="0" r="0" b="0"/>
            <wp:docPr id="1" name="Imagen 1" descr="PLANO PISO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LANO PISO 2 JPG"/>
                    <pic:cNvPicPr>
                      <a:picLocks noChangeAspect="1" noChangeArrowheads="1"/>
                    </pic:cNvPicPr>
                  </pic:nvPicPr>
                  <pic:blipFill>
                    <a:blip r:embed="rId9" cstate="print"/>
                    <a:srcRect/>
                    <a:stretch>
                      <a:fillRect/>
                    </a:stretch>
                  </pic:blipFill>
                  <pic:spPr bwMode="auto">
                    <a:xfrm>
                      <a:off x="0" y="0"/>
                      <a:ext cx="5624719" cy="3745401"/>
                    </a:xfrm>
                    <a:prstGeom prst="rect">
                      <a:avLst/>
                    </a:prstGeom>
                    <a:noFill/>
                    <a:ln w="9525">
                      <a:noFill/>
                      <a:miter lim="800000"/>
                      <a:headEnd/>
                      <a:tailEnd/>
                    </a:ln>
                  </pic:spPr>
                </pic:pic>
              </a:graphicData>
            </a:graphic>
          </wp:inline>
        </w:drawing>
      </w:r>
    </w:p>
    <w:p w:rsidR="000669CD" w:rsidRPr="007C6CE4" w:rsidRDefault="000669CD" w:rsidP="000669CD">
      <w:pPr>
        <w:autoSpaceDE w:val="0"/>
        <w:autoSpaceDN w:val="0"/>
        <w:adjustRightInd w:val="0"/>
        <w:rPr>
          <w:rFonts w:ascii="Arial" w:hAnsi="Arial" w:cs="Arial"/>
          <w:color w:val="818181"/>
          <w:sz w:val="17"/>
          <w:szCs w:val="17"/>
          <w:lang w:val="es-UY" w:eastAsia="es-UY"/>
        </w:rPr>
      </w:pPr>
    </w:p>
    <w:p w:rsidR="000669CD" w:rsidRPr="007C6CE4" w:rsidRDefault="00981E00" w:rsidP="000669CD">
      <w:pPr>
        <w:autoSpaceDE w:val="0"/>
        <w:autoSpaceDN w:val="0"/>
        <w:adjustRightInd w:val="0"/>
        <w:rPr>
          <w:rFonts w:ascii="Arial" w:hAnsi="Arial" w:cs="Arial"/>
          <w:color w:val="818181"/>
          <w:sz w:val="17"/>
          <w:szCs w:val="17"/>
          <w:lang w:val="es-UY" w:eastAsia="es-UY"/>
        </w:rPr>
      </w:pPr>
      <w:r w:rsidRPr="007C6CE4">
        <w:rPr>
          <w:rFonts w:ascii="Arial" w:hAnsi="Arial" w:cs="Arial"/>
          <w:noProof/>
          <w:color w:val="818181"/>
          <w:sz w:val="17"/>
          <w:szCs w:val="17"/>
          <w:lang w:val="es-UY" w:eastAsia="es-UY"/>
        </w:rPr>
        <w:drawing>
          <wp:inline distT="0" distB="0" distL="0" distR="0">
            <wp:extent cx="5664514" cy="3771900"/>
            <wp:effectExtent l="19050" t="0" r="0" b="0"/>
            <wp:docPr id="2" name="Imagen 2" descr="PLANO PISO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LANO PISO 3 JPG"/>
                    <pic:cNvPicPr>
                      <a:picLocks noChangeAspect="1" noChangeArrowheads="1"/>
                    </pic:cNvPicPr>
                  </pic:nvPicPr>
                  <pic:blipFill>
                    <a:blip r:embed="rId10" cstate="print"/>
                    <a:srcRect/>
                    <a:stretch>
                      <a:fillRect/>
                    </a:stretch>
                  </pic:blipFill>
                  <pic:spPr bwMode="auto">
                    <a:xfrm>
                      <a:off x="0" y="0"/>
                      <a:ext cx="5669522" cy="3775235"/>
                    </a:xfrm>
                    <a:prstGeom prst="rect">
                      <a:avLst/>
                    </a:prstGeom>
                    <a:noFill/>
                    <a:ln w="9525">
                      <a:noFill/>
                      <a:miter lim="800000"/>
                      <a:headEnd/>
                      <a:tailEnd/>
                    </a:ln>
                  </pic:spPr>
                </pic:pic>
              </a:graphicData>
            </a:graphic>
          </wp:inline>
        </w:drawing>
      </w:r>
    </w:p>
    <w:p w:rsidR="000669CD" w:rsidRPr="007C6CE4" w:rsidRDefault="000669CD" w:rsidP="000669CD">
      <w:pPr>
        <w:autoSpaceDE w:val="0"/>
        <w:autoSpaceDN w:val="0"/>
        <w:adjustRightInd w:val="0"/>
        <w:rPr>
          <w:rFonts w:ascii="Arial" w:hAnsi="Arial" w:cs="Arial"/>
          <w:color w:val="818181"/>
          <w:sz w:val="17"/>
          <w:szCs w:val="17"/>
          <w:lang w:val="es-UY" w:eastAsia="es-UY"/>
        </w:rPr>
      </w:pPr>
    </w:p>
    <w:p w:rsidR="000669CD" w:rsidRPr="007C6CE4" w:rsidRDefault="000669CD" w:rsidP="000669CD">
      <w:pPr>
        <w:autoSpaceDE w:val="0"/>
        <w:autoSpaceDN w:val="0"/>
        <w:adjustRightInd w:val="0"/>
        <w:rPr>
          <w:rFonts w:ascii="Arial" w:hAnsi="Arial" w:cs="Arial"/>
          <w:color w:val="818181"/>
          <w:sz w:val="17"/>
          <w:szCs w:val="17"/>
          <w:lang w:val="es-UY" w:eastAsia="es-UY"/>
        </w:rPr>
      </w:pPr>
    </w:p>
    <w:p w:rsidR="000669CD" w:rsidRPr="007C6CE4" w:rsidRDefault="00981E00" w:rsidP="00020367">
      <w:pPr>
        <w:autoSpaceDE w:val="0"/>
        <w:autoSpaceDN w:val="0"/>
        <w:adjustRightInd w:val="0"/>
        <w:jc w:val="left"/>
        <w:rPr>
          <w:rFonts w:ascii="Calibri" w:hAnsi="Calibri" w:cs="Arial Narrow"/>
          <w:color w:val="000000"/>
          <w:sz w:val="22"/>
          <w:szCs w:val="22"/>
          <w:lang w:val="es-UY" w:eastAsia="es-UY"/>
        </w:rPr>
      </w:pPr>
      <w:r w:rsidRPr="007C6CE4">
        <w:rPr>
          <w:rFonts w:ascii="Arial" w:hAnsi="Arial" w:cs="Arial"/>
          <w:noProof/>
          <w:color w:val="818181"/>
          <w:sz w:val="17"/>
          <w:szCs w:val="17"/>
          <w:lang w:val="es-UY" w:eastAsia="es-UY"/>
        </w:rPr>
        <w:lastRenderedPageBreak/>
        <w:drawing>
          <wp:inline distT="0" distB="0" distL="0" distR="0">
            <wp:extent cx="5578688" cy="3714750"/>
            <wp:effectExtent l="19050" t="0" r="2962" b="0"/>
            <wp:docPr id="3" name="Imagen 3" descr="PLANO PISO 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LANO PISO 4 JPG"/>
                    <pic:cNvPicPr>
                      <a:picLocks noChangeAspect="1" noChangeArrowheads="1"/>
                    </pic:cNvPicPr>
                  </pic:nvPicPr>
                  <pic:blipFill>
                    <a:blip r:embed="rId11" cstate="print"/>
                    <a:srcRect/>
                    <a:stretch>
                      <a:fillRect/>
                    </a:stretch>
                  </pic:blipFill>
                  <pic:spPr bwMode="auto">
                    <a:xfrm>
                      <a:off x="0" y="0"/>
                      <a:ext cx="5583621" cy="3718034"/>
                    </a:xfrm>
                    <a:prstGeom prst="rect">
                      <a:avLst/>
                    </a:prstGeom>
                    <a:noFill/>
                    <a:ln w="9525">
                      <a:noFill/>
                      <a:miter lim="800000"/>
                      <a:headEnd/>
                      <a:tailEnd/>
                    </a:ln>
                  </pic:spPr>
                </pic:pic>
              </a:graphicData>
            </a:graphic>
          </wp:inline>
        </w:drawing>
      </w:r>
    </w:p>
    <w:p w:rsidR="000669CD" w:rsidRPr="007C6CE4" w:rsidRDefault="000669CD" w:rsidP="00020367">
      <w:pPr>
        <w:jc w:val="left"/>
        <w:rPr>
          <w:rFonts w:ascii="Calibri" w:hAnsi="Calibri" w:cs="Arial Narrow"/>
          <w:sz w:val="22"/>
          <w:szCs w:val="22"/>
          <w:lang w:val="es-UY" w:eastAsia="es-UY"/>
        </w:rPr>
      </w:pPr>
    </w:p>
    <w:p w:rsidR="000669CD" w:rsidRPr="007C6CE4" w:rsidRDefault="000669CD" w:rsidP="00020367">
      <w:pPr>
        <w:ind w:firstLine="567"/>
        <w:jc w:val="left"/>
        <w:rPr>
          <w:rFonts w:ascii="Calibri" w:hAnsi="Calibri"/>
        </w:rPr>
      </w:pPr>
    </w:p>
    <w:p w:rsidR="000669CD" w:rsidRPr="007C6CE4" w:rsidRDefault="000669CD" w:rsidP="00020367">
      <w:pPr>
        <w:jc w:val="left"/>
        <w:rPr>
          <w:rFonts w:ascii="Calibri" w:hAnsi="Calibri"/>
          <w:b/>
          <w:sz w:val="28"/>
          <w:szCs w:val="28"/>
        </w:rPr>
      </w:pPr>
    </w:p>
    <w:p w:rsidR="008C5EB4" w:rsidRPr="007C6CE4" w:rsidRDefault="008C5EB4" w:rsidP="00020367">
      <w:pPr>
        <w:ind w:left="720"/>
        <w:jc w:val="left"/>
      </w:pPr>
    </w:p>
    <w:p w:rsidR="008C5EB4" w:rsidRPr="007C6CE4" w:rsidRDefault="008C5EB4" w:rsidP="00020367">
      <w:pPr>
        <w:ind w:left="720"/>
        <w:jc w:val="left"/>
      </w:pPr>
    </w:p>
    <w:p w:rsidR="0041488E" w:rsidRPr="007C6CE4" w:rsidRDefault="0041488E" w:rsidP="00020367">
      <w:pPr>
        <w:jc w:val="left"/>
      </w:pPr>
    </w:p>
    <w:p w:rsidR="0041488E" w:rsidRPr="007C6CE4" w:rsidRDefault="0041488E" w:rsidP="00020367">
      <w:pPr>
        <w:jc w:val="left"/>
      </w:pPr>
    </w:p>
    <w:p w:rsidR="0041488E" w:rsidRPr="007C6CE4" w:rsidRDefault="0041488E"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D34ABF" w:rsidRPr="007C6CE4" w:rsidRDefault="00D34ABF" w:rsidP="00020367">
      <w:pPr>
        <w:jc w:val="left"/>
      </w:pPr>
    </w:p>
    <w:p w:rsidR="000669CD" w:rsidRPr="007C6CE4" w:rsidRDefault="000669CD" w:rsidP="00020367">
      <w:pPr>
        <w:jc w:val="left"/>
      </w:pPr>
    </w:p>
    <w:p w:rsidR="000669CD" w:rsidRPr="007C6CE4" w:rsidRDefault="000669CD" w:rsidP="00020367">
      <w:pPr>
        <w:jc w:val="left"/>
      </w:pPr>
    </w:p>
    <w:p w:rsidR="00D34ABF" w:rsidRPr="007C6CE4" w:rsidRDefault="00D34ABF" w:rsidP="00020367">
      <w:pPr>
        <w:jc w:val="left"/>
        <w:rPr>
          <w:rFonts w:ascii="Arial" w:hAnsi="Arial" w:cs="Arial"/>
          <w:b/>
          <w:bCs/>
          <w:kern w:val="32"/>
          <w:sz w:val="32"/>
          <w:szCs w:val="32"/>
          <w:u w:val="single"/>
        </w:rPr>
      </w:pPr>
    </w:p>
    <w:p w:rsidR="00D34ABF" w:rsidRPr="007C6CE4" w:rsidRDefault="00D34ABF" w:rsidP="00020367">
      <w:pPr>
        <w:jc w:val="left"/>
        <w:rPr>
          <w:rFonts w:ascii="Arial" w:hAnsi="Arial" w:cs="Arial"/>
          <w:b/>
          <w:bCs/>
          <w:kern w:val="32"/>
          <w:sz w:val="32"/>
          <w:szCs w:val="32"/>
          <w:u w:val="single"/>
        </w:rPr>
      </w:pPr>
    </w:p>
    <w:p w:rsidR="000669CD" w:rsidRPr="007C6CE4" w:rsidRDefault="00D34ABF" w:rsidP="00020367">
      <w:pPr>
        <w:jc w:val="left"/>
        <w:rPr>
          <w:rFonts w:ascii="Calibri" w:hAnsi="Calibri"/>
          <w:b/>
          <w:sz w:val="28"/>
          <w:szCs w:val="28"/>
          <w:u w:val="single"/>
        </w:rPr>
      </w:pPr>
      <w:r w:rsidRPr="007C6CE4">
        <w:rPr>
          <w:rFonts w:ascii="Arial" w:hAnsi="Arial" w:cs="Arial"/>
          <w:b/>
          <w:bCs/>
          <w:kern w:val="32"/>
          <w:sz w:val="32"/>
          <w:szCs w:val="32"/>
          <w:u w:val="single"/>
        </w:rPr>
        <w:t xml:space="preserve">PARTE II-D              Residencia Suarez </w:t>
      </w:r>
    </w:p>
    <w:p w:rsidR="000669CD" w:rsidRPr="007C6CE4" w:rsidRDefault="000669CD" w:rsidP="000669CD">
      <w:pPr>
        <w:rPr>
          <w:rFonts w:ascii="Calibri" w:hAnsi="Calibri"/>
          <w:b/>
          <w:u w:val="single"/>
        </w:rPr>
      </w:pPr>
    </w:p>
    <w:p w:rsidR="000669CD" w:rsidRPr="007C6CE4" w:rsidRDefault="000669CD" w:rsidP="000669CD">
      <w:pPr>
        <w:rPr>
          <w:rFonts w:ascii="Calibri" w:hAnsi="Calibri"/>
          <w:u w:val="single"/>
        </w:rPr>
      </w:pPr>
      <w:r w:rsidRPr="007C6CE4">
        <w:rPr>
          <w:rFonts w:ascii="Calibri" w:hAnsi="Calibri"/>
          <w:b/>
          <w:u w:val="single"/>
        </w:rPr>
        <w:t>1- OBJETO</w:t>
      </w:r>
    </w:p>
    <w:p w:rsidR="00D77523" w:rsidRDefault="00020367" w:rsidP="009D70DD">
      <w:pPr>
        <w:ind w:left="360"/>
        <w:rPr>
          <w:rFonts w:ascii="Calibri" w:hAnsi="Calibri"/>
        </w:rPr>
      </w:pPr>
      <w:r w:rsidRPr="007C6CE4">
        <w:rPr>
          <w:rFonts w:ascii="Calibri" w:hAnsi="Calibri"/>
        </w:rPr>
        <w:t xml:space="preserve">Servicio de Mantenimiento Preventivo de los Sistemas de Detección y Alarma de Incendios (SDAI) </w:t>
      </w:r>
      <w:r w:rsidR="009D70DD" w:rsidRPr="007C6CE4">
        <w:rPr>
          <w:rFonts w:ascii="Calibri" w:hAnsi="Calibri"/>
        </w:rPr>
        <w:t xml:space="preserve">que garantice el desempeño adecuado </w:t>
      </w:r>
      <w:r w:rsidRPr="007C6CE4">
        <w:rPr>
          <w:rFonts w:ascii="Calibri" w:hAnsi="Calibri"/>
        </w:rPr>
        <w:t>en</w:t>
      </w:r>
      <w:r w:rsidR="00D77523">
        <w:rPr>
          <w:rFonts w:ascii="Calibri" w:hAnsi="Calibri"/>
        </w:rPr>
        <w:t>:</w:t>
      </w:r>
    </w:p>
    <w:p w:rsidR="00D77523" w:rsidRPr="00D77523" w:rsidRDefault="00D60A93" w:rsidP="00D77523">
      <w:pPr>
        <w:pStyle w:val="Prrafodelista"/>
        <w:numPr>
          <w:ilvl w:val="0"/>
          <w:numId w:val="45"/>
        </w:numPr>
        <w:rPr>
          <w:rFonts w:ascii="Calibri" w:hAnsi="Calibri"/>
          <w:b/>
        </w:rPr>
      </w:pPr>
      <w:r w:rsidRPr="00D77523">
        <w:rPr>
          <w:rFonts w:ascii="Calibri" w:hAnsi="Calibri"/>
          <w:b/>
        </w:rPr>
        <w:t xml:space="preserve">el </w:t>
      </w:r>
      <w:r w:rsidR="009D70DD" w:rsidRPr="00D77523">
        <w:rPr>
          <w:rFonts w:ascii="Calibri" w:hAnsi="Calibri"/>
          <w:b/>
          <w:u w:val="single"/>
        </w:rPr>
        <w:t>E</w:t>
      </w:r>
      <w:r w:rsidRPr="00D77523">
        <w:rPr>
          <w:rFonts w:ascii="Calibri" w:hAnsi="Calibri"/>
          <w:b/>
          <w:u w:val="single"/>
        </w:rPr>
        <w:t>dificio de Ofic</w:t>
      </w:r>
      <w:r w:rsidR="009D70DD" w:rsidRPr="00D77523">
        <w:rPr>
          <w:rFonts w:ascii="Calibri" w:hAnsi="Calibri"/>
          <w:b/>
          <w:u w:val="single"/>
        </w:rPr>
        <w:t xml:space="preserve">inas </w:t>
      </w:r>
      <w:r w:rsidR="00D77523" w:rsidRPr="00D77523">
        <w:rPr>
          <w:rFonts w:ascii="Calibri" w:hAnsi="Calibri"/>
          <w:b/>
        </w:rPr>
        <w:t>de la Residencia Presidencial de Av. Suarez y</w:t>
      </w:r>
    </w:p>
    <w:p w:rsidR="00020367" w:rsidRPr="007C6CE4" w:rsidRDefault="00D77523" w:rsidP="009D70DD">
      <w:pPr>
        <w:ind w:left="360"/>
        <w:rPr>
          <w:rFonts w:ascii="Calibri" w:hAnsi="Calibri"/>
          <w:b/>
        </w:rPr>
      </w:pPr>
      <w:r>
        <w:rPr>
          <w:rFonts w:ascii="Calibri" w:hAnsi="Calibri"/>
          <w:b/>
        </w:rPr>
        <w:t xml:space="preserve">b- </w:t>
      </w:r>
      <w:r w:rsidR="009D70DD" w:rsidRPr="007C6CE4">
        <w:rPr>
          <w:rFonts w:ascii="Calibri" w:hAnsi="Calibri"/>
          <w:b/>
        </w:rPr>
        <w:t xml:space="preserve"> la </w:t>
      </w:r>
      <w:r w:rsidR="009D70DD" w:rsidRPr="00D77523">
        <w:rPr>
          <w:rFonts w:ascii="Calibri" w:hAnsi="Calibri"/>
          <w:b/>
          <w:u w:val="single"/>
        </w:rPr>
        <w:t>Residencia Principal</w:t>
      </w:r>
      <w:r w:rsidR="009D70DD" w:rsidRPr="007C6CE4">
        <w:rPr>
          <w:rFonts w:ascii="Calibri" w:hAnsi="Calibri"/>
          <w:b/>
        </w:rPr>
        <w:t xml:space="preserve"> de la Residencia Presidencial de Av. Suarez.</w:t>
      </w:r>
    </w:p>
    <w:p w:rsidR="000669CD" w:rsidRPr="007C6CE4" w:rsidRDefault="000669CD" w:rsidP="000669CD">
      <w:pPr>
        <w:ind w:firstLine="567"/>
        <w:rPr>
          <w:rFonts w:ascii="Calibri" w:hAnsi="Calibri"/>
          <w:b/>
        </w:rPr>
      </w:pPr>
    </w:p>
    <w:p w:rsidR="000669CD" w:rsidRPr="00155531" w:rsidRDefault="000669CD" w:rsidP="00155531">
      <w:pPr>
        <w:rPr>
          <w:rFonts w:ascii="Calibri" w:hAnsi="Calibri"/>
          <w:u w:val="single"/>
        </w:rPr>
      </w:pPr>
      <w:r w:rsidRPr="007C6CE4">
        <w:rPr>
          <w:rFonts w:ascii="Calibri" w:hAnsi="Calibri"/>
          <w:b/>
          <w:u w:val="single"/>
        </w:rPr>
        <w:t>2- DESCRIPCION GENERAL DEL SISTEMA Y DEL EDIFICIO</w:t>
      </w:r>
    </w:p>
    <w:p w:rsidR="000669CD" w:rsidRPr="00D77523" w:rsidRDefault="000669CD" w:rsidP="00D77523">
      <w:pPr>
        <w:pStyle w:val="Prrafodelista"/>
        <w:numPr>
          <w:ilvl w:val="0"/>
          <w:numId w:val="46"/>
        </w:numPr>
        <w:rPr>
          <w:rFonts w:ascii="Calibri" w:hAnsi="Calibri"/>
        </w:rPr>
      </w:pPr>
      <w:r w:rsidRPr="00D77523">
        <w:rPr>
          <w:rFonts w:ascii="Calibri" w:hAnsi="Calibri"/>
        </w:rPr>
        <w:t xml:space="preserve">El contrato de mantenimiento será de carácter preventivo en el caso de componentes del sistema que requieran una verificación periódica para su normal funcionamiento y de carácter correctivo donde sea necesario el trabajo de recambio de componentes por personal calificado. </w:t>
      </w:r>
    </w:p>
    <w:p w:rsidR="000669CD" w:rsidRPr="007C6CE4" w:rsidRDefault="000669CD" w:rsidP="000669CD">
      <w:pPr>
        <w:ind w:left="792"/>
        <w:rPr>
          <w:rFonts w:ascii="Calibri" w:hAnsi="Calibri"/>
        </w:rPr>
      </w:pPr>
    </w:p>
    <w:p w:rsidR="000669CD" w:rsidRPr="00D77523" w:rsidRDefault="000669CD" w:rsidP="00D77523">
      <w:pPr>
        <w:pStyle w:val="Prrafodelista"/>
        <w:numPr>
          <w:ilvl w:val="0"/>
          <w:numId w:val="46"/>
        </w:numPr>
        <w:rPr>
          <w:rFonts w:ascii="Calibri" w:hAnsi="Calibri"/>
        </w:rPr>
      </w:pPr>
      <w:r w:rsidRPr="00D77523">
        <w:rPr>
          <w:rFonts w:ascii="Calibri" w:hAnsi="Calibri"/>
        </w:rPr>
        <w:t xml:space="preserve">Este servicio debe abarcar la totalidad del sistema </w:t>
      </w:r>
      <w:r w:rsidR="00573E2A" w:rsidRPr="00D77523">
        <w:rPr>
          <w:rFonts w:ascii="Calibri" w:hAnsi="Calibri"/>
        </w:rPr>
        <w:t>SDAI detallados en el objeto.</w:t>
      </w:r>
    </w:p>
    <w:p w:rsidR="000669CD" w:rsidRPr="007C6CE4" w:rsidRDefault="000669CD" w:rsidP="000669CD">
      <w:pPr>
        <w:rPr>
          <w:rFonts w:ascii="Calibri" w:hAnsi="Calibri"/>
        </w:rPr>
      </w:pPr>
    </w:p>
    <w:p w:rsidR="000669CD" w:rsidRPr="00D77523" w:rsidRDefault="000669CD" w:rsidP="00D77523">
      <w:pPr>
        <w:pStyle w:val="Prrafodelista"/>
        <w:numPr>
          <w:ilvl w:val="0"/>
          <w:numId w:val="46"/>
        </w:numPr>
        <w:rPr>
          <w:rFonts w:ascii="Calibri" w:hAnsi="Calibri"/>
        </w:rPr>
      </w:pPr>
      <w:r w:rsidRPr="00D77523">
        <w:rPr>
          <w:rFonts w:ascii="Calibri" w:hAnsi="Calibri"/>
        </w:rPr>
        <w:t xml:space="preserve">A tales efectos, deberá garantizar el funcionamiento de la central, su panel e visualización, así como todos los elementos que directa o indirectamente interactúen con ella: sensores, sirenas, </w:t>
      </w:r>
      <w:r w:rsidR="00DD2343" w:rsidRPr="00D77523">
        <w:rPr>
          <w:rFonts w:ascii="Calibri" w:hAnsi="Calibri"/>
        </w:rPr>
        <w:t>baterías</w:t>
      </w:r>
      <w:r w:rsidRPr="00D77523">
        <w:rPr>
          <w:rFonts w:ascii="Calibri" w:hAnsi="Calibri"/>
        </w:rPr>
        <w:t>, avisos telefónicos, alarmas visuales, avisadores manuales etc.</w:t>
      </w:r>
    </w:p>
    <w:p w:rsidR="000669CD" w:rsidRPr="007C6CE4" w:rsidRDefault="000669CD" w:rsidP="000669CD">
      <w:pPr>
        <w:rPr>
          <w:rFonts w:ascii="Calibri" w:hAnsi="Calibri"/>
        </w:rPr>
      </w:pPr>
    </w:p>
    <w:p w:rsidR="000669CD" w:rsidRPr="007C6CE4" w:rsidRDefault="000669CD" w:rsidP="00D77523">
      <w:pPr>
        <w:pStyle w:val="Prrafodelista"/>
        <w:numPr>
          <w:ilvl w:val="0"/>
          <w:numId w:val="46"/>
        </w:numPr>
        <w:rPr>
          <w:rFonts w:ascii="Calibri" w:hAnsi="Calibri"/>
        </w:rPr>
      </w:pPr>
      <w:r w:rsidRPr="00573E2A">
        <w:rPr>
          <w:rFonts w:ascii="Calibri" w:hAnsi="Calibri"/>
          <w:b/>
        </w:rPr>
        <w:t xml:space="preserve">El </w:t>
      </w:r>
      <w:r w:rsidRPr="00DD2343">
        <w:rPr>
          <w:rFonts w:ascii="Calibri" w:hAnsi="Calibri"/>
          <w:b/>
        </w:rPr>
        <w:t xml:space="preserve">Edificio </w:t>
      </w:r>
      <w:r w:rsidR="009D70DD" w:rsidRPr="00DD2343">
        <w:rPr>
          <w:rFonts w:ascii="Calibri" w:hAnsi="Calibri"/>
          <w:b/>
        </w:rPr>
        <w:t>Oficinas de Suarez</w:t>
      </w:r>
      <w:r w:rsidRPr="007C6CE4">
        <w:rPr>
          <w:rFonts w:ascii="Calibri" w:hAnsi="Calibri"/>
        </w:rPr>
        <w:t xml:space="preserve"> consta de aproximadamente 13 habitaciones, distribuidas en planta baja </w:t>
      </w:r>
      <w:r w:rsidR="009D70DD" w:rsidRPr="007C6CE4">
        <w:rPr>
          <w:rFonts w:ascii="Calibri" w:hAnsi="Calibri"/>
        </w:rPr>
        <w:t>y planta</w:t>
      </w:r>
      <w:r w:rsidRPr="007C6CE4">
        <w:rPr>
          <w:rFonts w:ascii="Calibri" w:hAnsi="Calibri"/>
        </w:rPr>
        <w:t xml:space="preserve"> alta.</w:t>
      </w:r>
    </w:p>
    <w:p w:rsidR="009D70DD" w:rsidRPr="007C6CE4" w:rsidRDefault="009D70DD" w:rsidP="000A7568">
      <w:pPr>
        <w:pStyle w:val="Prrafodelista"/>
        <w:ind w:left="568"/>
        <w:rPr>
          <w:rFonts w:ascii="Calibri" w:hAnsi="Calibri"/>
        </w:rPr>
      </w:pPr>
    </w:p>
    <w:p w:rsidR="009D70DD" w:rsidRPr="007C6CE4" w:rsidRDefault="009D70DD" w:rsidP="00D77523">
      <w:pPr>
        <w:pStyle w:val="Prrafodelista"/>
        <w:numPr>
          <w:ilvl w:val="0"/>
          <w:numId w:val="46"/>
        </w:numPr>
        <w:jc w:val="both"/>
        <w:rPr>
          <w:rFonts w:ascii="Calibri" w:hAnsi="Calibri"/>
        </w:rPr>
      </w:pPr>
      <w:r w:rsidRPr="00573E2A">
        <w:rPr>
          <w:rFonts w:ascii="Calibri" w:hAnsi="Calibri"/>
          <w:b/>
        </w:rPr>
        <w:t>El Edificio Residencia Principal</w:t>
      </w:r>
      <w:r w:rsidRPr="007C6CE4">
        <w:rPr>
          <w:rFonts w:ascii="Calibri" w:hAnsi="Calibri"/>
        </w:rPr>
        <w:t xml:space="preserve">, consta de subsuelo, planta baja y dos niveles </w:t>
      </w:r>
      <w:r w:rsidR="00DD2343" w:rsidRPr="007C6CE4">
        <w:rPr>
          <w:rFonts w:ascii="Calibri" w:hAnsi="Calibri"/>
        </w:rPr>
        <w:t>más</w:t>
      </w:r>
      <w:r w:rsidRPr="007C6CE4">
        <w:rPr>
          <w:rFonts w:ascii="Calibri" w:hAnsi="Calibri"/>
        </w:rPr>
        <w:t>.</w:t>
      </w:r>
    </w:p>
    <w:p w:rsidR="000669CD" w:rsidRPr="007C6CE4" w:rsidRDefault="000669CD" w:rsidP="000669CD">
      <w:pPr>
        <w:rPr>
          <w:rFonts w:ascii="Calibri" w:hAnsi="Calibri"/>
        </w:rPr>
      </w:pPr>
    </w:p>
    <w:p w:rsidR="00573E2A" w:rsidRPr="007C6CE4" w:rsidRDefault="00573E2A" w:rsidP="00D77523">
      <w:pPr>
        <w:pStyle w:val="Prrafodelista"/>
        <w:numPr>
          <w:ilvl w:val="0"/>
          <w:numId w:val="46"/>
        </w:numPr>
        <w:rPr>
          <w:rFonts w:ascii="Calibri" w:hAnsi="Calibri"/>
        </w:rPr>
      </w:pPr>
      <w:r w:rsidRPr="007C6CE4">
        <w:rPr>
          <w:rFonts w:ascii="Calibri" w:hAnsi="Calibri"/>
        </w:rPr>
        <w:t>Al final de esta memoria, a modo de identificar marca y modelo, se suministrará un detalle de elementos que componen la mayoría del sistema. Igualmente se deberán mantener elementos que no estén en el listado y queden incluidos en el sistema de detección y alarma.</w:t>
      </w:r>
    </w:p>
    <w:p w:rsidR="000669CD" w:rsidRPr="00573E2A" w:rsidRDefault="000669CD" w:rsidP="00573E2A">
      <w:pPr>
        <w:rPr>
          <w:rFonts w:ascii="Calibri" w:hAnsi="Calibri"/>
        </w:rPr>
      </w:pPr>
    </w:p>
    <w:p w:rsidR="00573E2A" w:rsidRPr="00155531" w:rsidRDefault="00573E2A" w:rsidP="00573E2A">
      <w:pPr>
        <w:rPr>
          <w:rFonts w:ascii="Calibri" w:hAnsi="Calibri"/>
          <w:b/>
          <w:u w:val="single"/>
        </w:rPr>
      </w:pPr>
      <w:r w:rsidRPr="007C6CE4">
        <w:rPr>
          <w:rFonts w:ascii="Calibri" w:hAnsi="Calibri"/>
          <w:b/>
          <w:u w:val="single"/>
        </w:rPr>
        <w:t>3- PLANILLA DE COMPONENTES</w:t>
      </w:r>
    </w:p>
    <w:p w:rsidR="00573E2A" w:rsidRDefault="00573E2A" w:rsidP="00573E2A">
      <w:pPr>
        <w:autoSpaceDE w:val="0"/>
        <w:autoSpaceDN w:val="0"/>
        <w:adjustRightInd w:val="0"/>
        <w:rPr>
          <w:rFonts w:ascii="Calibri" w:hAnsi="Calibri" w:cs="Arial Narrow"/>
          <w:b/>
          <w:bCs/>
          <w:color w:val="000000"/>
          <w:sz w:val="22"/>
          <w:szCs w:val="22"/>
          <w:lang w:val="es-UY" w:eastAsia="es-UY"/>
        </w:rPr>
      </w:pPr>
      <w:r w:rsidRPr="007C6CE4">
        <w:rPr>
          <w:rFonts w:ascii="Calibri" w:hAnsi="Calibri" w:cs="Arial Narrow"/>
          <w:b/>
          <w:bCs/>
          <w:color w:val="000000"/>
          <w:sz w:val="22"/>
          <w:szCs w:val="22"/>
          <w:lang w:val="es-UY" w:eastAsia="es-UY"/>
        </w:rPr>
        <w:t>Descripción General</w:t>
      </w:r>
    </w:p>
    <w:p w:rsidR="0047457B" w:rsidRPr="007C6CE4" w:rsidRDefault="0047457B" w:rsidP="00573E2A">
      <w:pPr>
        <w:autoSpaceDE w:val="0"/>
        <w:autoSpaceDN w:val="0"/>
        <w:adjustRightInd w:val="0"/>
        <w:rPr>
          <w:rFonts w:ascii="Calibri" w:hAnsi="Calibri" w:cs="Arial Narrow"/>
          <w:b/>
          <w:bCs/>
          <w:color w:val="000000"/>
          <w:sz w:val="22"/>
          <w:szCs w:val="22"/>
          <w:lang w:val="es-UY" w:eastAsia="es-UY"/>
        </w:rPr>
      </w:pPr>
    </w:p>
    <w:p w:rsidR="00155531" w:rsidRPr="00155531" w:rsidRDefault="00D77523" w:rsidP="00155531">
      <w:pPr>
        <w:pStyle w:val="Prrafodelista"/>
        <w:numPr>
          <w:ilvl w:val="0"/>
          <w:numId w:val="47"/>
        </w:numPr>
        <w:autoSpaceDE w:val="0"/>
        <w:autoSpaceDN w:val="0"/>
        <w:adjustRightInd w:val="0"/>
        <w:rPr>
          <w:rFonts w:ascii="Arial" w:hAnsi="Arial" w:cs="Arial"/>
          <w:color w:val="000000"/>
          <w:u w:val="single"/>
          <w:lang w:val="es-UY" w:eastAsia="es-UY"/>
        </w:rPr>
      </w:pPr>
      <w:r w:rsidRPr="0047457B">
        <w:rPr>
          <w:rFonts w:ascii="Calibri" w:hAnsi="Calibri"/>
          <w:b/>
          <w:u w:val="single"/>
        </w:rPr>
        <w:t xml:space="preserve">Edificio Oficinas </w:t>
      </w:r>
    </w:p>
    <w:p w:rsidR="00155531" w:rsidRPr="00155531" w:rsidRDefault="00155531" w:rsidP="00155531">
      <w:pPr>
        <w:pStyle w:val="Prrafodelista"/>
        <w:autoSpaceDE w:val="0"/>
        <w:autoSpaceDN w:val="0"/>
        <w:adjustRightInd w:val="0"/>
        <w:rPr>
          <w:rFonts w:ascii="Arial" w:hAnsi="Arial" w:cs="Arial"/>
          <w:color w:val="000000"/>
          <w:u w:val="single"/>
          <w:lang w:val="es-UY" w:eastAsia="es-UY"/>
        </w:rPr>
      </w:pPr>
    </w:p>
    <w:tbl>
      <w:tblPr>
        <w:tblW w:w="0" w:type="auto"/>
        <w:tblBorders>
          <w:top w:val="nil"/>
          <w:left w:val="nil"/>
          <w:bottom w:val="nil"/>
          <w:right w:val="nil"/>
        </w:tblBorders>
        <w:tblLook w:val="0000"/>
      </w:tblPr>
      <w:tblGrid>
        <w:gridCol w:w="616"/>
        <w:gridCol w:w="3689"/>
        <w:gridCol w:w="837"/>
        <w:gridCol w:w="867"/>
        <w:gridCol w:w="2298"/>
      </w:tblGrid>
      <w:tr w:rsidR="00D77523" w:rsidRPr="00D77523" w:rsidTr="0047457B">
        <w:trPr>
          <w:trHeight w:val="84"/>
        </w:trPr>
        <w:tc>
          <w:tcPr>
            <w:tcW w:w="0" w:type="auto"/>
          </w:tcPr>
          <w:p w:rsidR="00D77523" w:rsidRDefault="00D77523" w:rsidP="00D77523">
            <w:pPr>
              <w:autoSpaceDE w:val="0"/>
              <w:autoSpaceDN w:val="0"/>
              <w:adjustRightInd w:val="0"/>
              <w:jc w:val="left"/>
              <w:rPr>
                <w:rFonts w:ascii="Arial" w:hAnsi="Arial" w:cs="Arial"/>
                <w:b/>
                <w:bCs/>
                <w:color w:val="000000"/>
                <w:sz w:val="18"/>
                <w:szCs w:val="18"/>
                <w:lang w:val="es-UY" w:eastAsia="es-UY"/>
              </w:rPr>
            </w:pPr>
            <w:proofErr w:type="spellStart"/>
            <w:r w:rsidRPr="00D77523">
              <w:rPr>
                <w:rFonts w:ascii="Arial" w:hAnsi="Arial" w:cs="Arial"/>
                <w:b/>
                <w:bCs/>
                <w:color w:val="000000"/>
                <w:sz w:val="18"/>
                <w:szCs w:val="18"/>
                <w:lang w:val="es-UY" w:eastAsia="es-UY"/>
              </w:rPr>
              <w:t>Ca</w:t>
            </w:r>
            <w:r w:rsidR="0047457B">
              <w:rPr>
                <w:rFonts w:ascii="Arial" w:hAnsi="Arial" w:cs="Arial"/>
                <w:b/>
                <w:bCs/>
                <w:color w:val="000000"/>
                <w:sz w:val="18"/>
                <w:szCs w:val="18"/>
                <w:lang w:val="es-UY" w:eastAsia="es-UY"/>
              </w:rPr>
              <w:t>n</w:t>
            </w:r>
            <w:r w:rsidRPr="00D77523">
              <w:rPr>
                <w:rFonts w:ascii="Arial" w:hAnsi="Arial" w:cs="Arial"/>
                <w:b/>
                <w:bCs/>
                <w:color w:val="000000"/>
                <w:sz w:val="18"/>
                <w:szCs w:val="18"/>
                <w:lang w:val="es-UY" w:eastAsia="es-UY"/>
              </w:rPr>
              <w:t>t</w:t>
            </w:r>
            <w:proofErr w:type="spellEnd"/>
            <w:r w:rsidRPr="00D77523">
              <w:rPr>
                <w:rFonts w:ascii="Arial" w:hAnsi="Arial" w:cs="Arial"/>
                <w:b/>
                <w:bCs/>
                <w:color w:val="000000"/>
                <w:sz w:val="18"/>
                <w:szCs w:val="18"/>
                <w:lang w:val="es-UY" w:eastAsia="es-UY"/>
              </w:rPr>
              <w:t xml:space="preserve"> </w:t>
            </w:r>
          </w:p>
          <w:p w:rsidR="0047457B" w:rsidRPr="00D77523" w:rsidRDefault="0047457B" w:rsidP="00D77523">
            <w:pPr>
              <w:autoSpaceDE w:val="0"/>
              <w:autoSpaceDN w:val="0"/>
              <w:adjustRightInd w:val="0"/>
              <w:jc w:val="left"/>
              <w:rPr>
                <w:rFonts w:ascii="Arial" w:hAnsi="Arial" w:cs="Arial"/>
                <w:color w:val="000000"/>
                <w:sz w:val="18"/>
                <w:szCs w:val="18"/>
                <w:lang w:val="es-UY" w:eastAsia="es-UY"/>
              </w:rPr>
            </w:pP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b/>
                <w:bCs/>
                <w:color w:val="000000"/>
                <w:sz w:val="18"/>
                <w:szCs w:val="18"/>
                <w:lang w:val="es-UY" w:eastAsia="es-UY"/>
              </w:rPr>
              <w:t xml:space="preserve">Elemento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b/>
                <w:bCs/>
                <w:color w:val="000000"/>
                <w:sz w:val="18"/>
                <w:szCs w:val="18"/>
                <w:lang w:val="es-UY" w:eastAsia="es-UY"/>
              </w:rPr>
              <w:t xml:space="preserve">Marca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b/>
                <w:bCs/>
                <w:color w:val="000000"/>
                <w:sz w:val="18"/>
                <w:szCs w:val="18"/>
                <w:lang w:val="es-UY" w:eastAsia="es-UY"/>
              </w:rPr>
              <w:t xml:space="preserve">Modelo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b/>
                <w:bCs/>
                <w:color w:val="000000"/>
                <w:sz w:val="18"/>
                <w:szCs w:val="18"/>
                <w:lang w:val="es-UY" w:eastAsia="es-UY"/>
              </w:rPr>
              <w:t xml:space="preserve">Ubicación </w:t>
            </w:r>
          </w:p>
        </w:tc>
      </w:tr>
      <w:tr w:rsidR="00D77523" w:rsidRPr="00D77523" w:rsidTr="0047457B">
        <w:trPr>
          <w:trHeight w:val="84"/>
        </w:trPr>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1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Central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DSC </w:t>
            </w:r>
          </w:p>
        </w:tc>
        <w:tc>
          <w:tcPr>
            <w:tcW w:w="0" w:type="auto"/>
          </w:tcPr>
          <w:p w:rsidR="00D77523" w:rsidRPr="00D77523" w:rsidRDefault="0047457B" w:rsidP="00D77523">
            <w:pPr>
              <w:autoSpaceDE w:val="0"/>
              <w:autoSpaceDN w:val="0"/>
              <w:adjustRightInd w:val="0"/>
              <w:jc w:val="left"/>
              <w:rPr>
                <w:rFonts w:ascii="Arial" w:hAnsi="Arial" w:cs="Arial"/>
                <w:color w:val="000000"/>
                <w:sz w:val="18"/>
                <w:szCs w:val="18"/>
                <w:lang w:val="es-UY" w:eastAsia="es-UY"/>
              </w:rPr>
            </w:pPr>
            <w:r>
              <w:rPr>
                <w:rFonts w:ascii="Arial" w:hAnsi="Arial" w:cs="Arial"/>
                <w:color w:val="000000"/>
                <w:sz w:val="18"/>
                <w:szCs w:val="18"/>
                <w:lang w:val="es-UY" w:eastAsia="es-UY"/>
              </w:rPr>
              <w:t>PC</w:t>
            </w:r>
            <w:r w:rsidR="00D77523" w:rsidRPr="00D77523">
              <w:rPr>
                <w:rFonts w:ascii="Arial" w:hAnsi="Arial" w:cs="Arial"/>
                <w:color w:val="000000"/>
                <w:sz w:val="18"/>
                <w:szCs w:val="18"/>
                <w:lang w:val="es-UY" w:eastAsia="es-UY"/>
              </w:rPr>
              <w:t xml:space="preserve">1832 </w:t>
            </w:r>
          </w:p>
        </w:tc>
        <w:tc>
          <w:tcPr>
            <w:tcW w:w="0" w:type="auto"/>
          </w:tcPr>
          <w:p w:rsid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Entrepiso Oficina Edecán. </w:t>
            </w:r>
          </w:p>
          <w:p w:rsidR="0047457B" w:rsidRPr="00D77523" w:rsidRDefault="0047457B" w:rsidP="00D77523">
            <w:pPr>
              <w:autoSpaceDE w:val="0"/>
              <w:autoSpaceDN w:val="0"/>
              <w:adjustRightInd w:val="0"/>
              <w:jc w:val="left"/>
              <w:rPr>
                <w:rFonts w:ascii="Arial" w:hAnsi="Arial" w:cs="Arial"/>
                <w:color w:val="000000"/>
                <w:sz w:val="18"/>
                <w:szCs w:val="18"/>
                <w:lang w:val="es-UY" w:eastAsia="es-UY"/>
              </w:rPr>
            </w:pPr>
          </w:p>
        </w:tc>
      </w:tr>
      <w:tr w:rsidR="00D77523" w:rsidRPr="00D77523" w:rsidTr="0047457B">
        <w:trPr>
          <w:trHeight w:val="84"/>
        </w:trPr>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1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Teclado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DSC </w:t>
            </w:r>
          </w:p>
        </w:tc>
        <w:tc>
          <w:tcPr>
            <w:tcW w:w="0" w:type="auto"/>
          </w:tcPr>
          <w:p w:rsidR="00D77523" w:rsidRPr="00D77523" w:rsidRDefault="0047457B" w:rsidP="00D77523">
            <w:pPr>
              <w:autoSpaceDE w:val="0"/>
              <w:autoSpaceDN w:val="0"/>
              <w:adjustRightInd w:val="0"/>
              <w:jc w:val="left"/>
              <w:rPr>
                <w:rFonts w:ascii="Arial" w:hAnsi="Arial" w:cs="Arial"/>
                <w:color w:val="000000"/>
                <w:sz w:val="18"/>
                <w:szCs w:val="18"/>
                <w:lang w:val="es-UY" w:eastAsia="es-UY"/>
              </w:rPr>
            </w:pPr>
            <w:r>
              <w:rPr>
                <w:rFonts w:ascii="Arial" w:hAnsi="Arial" w:cs="Arial"/>
                <w:color w:val="000000"/>
                <w:sz w:val="18"/>
                <w:szCs w:val="18"/>
                <w:lang w:val="es-UY" w:eastAsia="es-UY"/>
              </w:rPr>
              <w:t>PC</w:t>
            </w:r>
            <w:r w:rsidR="00D77523" w:rsidRPr="00D77523">
              <w:rPr>
                <w:rFonts w:ascii="Arial" w:hAnsi="Arial" w:cs="Arial"/>
                <w:color w:val="000000"/>
                <w:sz w:val="18"/>
                <w:szCs w:val="18"/>
                <w:lang w:val="es-UY" w:eastAsia="es-UY"/>
              </w:rPr>
              <w:t xml:space="preserve">5511 </w:t>
            </w:r>
          </w:p>
        </w:tc>
        <w:tc>
          <w:tcPr>
            <w:tcW w:w="0" w:type="auto"/>
          </w:tcPr>
          <w:p w:rsidR="00D77523" w:rsidRDefault="0047457B" w:rsidP="00D77523">
            <w:pPr>
              <w:autoSpaceDE w:val="0"/>
              <w:autoSpaceDN w:val="0"/>
              <w:adjustRightInd w:val="0"/>
              <w:jc w:val="left"/>
              <w:rPr>
                <w:rFonts w:ascii="Arial" w:hAnsi="Arial" w:cs="Arial"/>
                <w:color w:val="000000"/>
                <w:sz w:val="18"/>
                <w:szCs w:val="18"/>
                <w:lang w:val="es-UY" w:eastAsia="es-UY"/>
              </w:rPr>
            </w:pPr>
            <w:r>
              <w:rPr>
                <w:rFonts w:ascii="Arial" w:hAnsi="Arial" w:cs="Arial"/>
                <w:color w:val="000000"/>
                <w:sz w:val="18"/>
                <w:szCs w:val="18"/>
                <w:lang w:val="es-UY" w:eastAsia="es-UY"/>
              </w:rPr>
              <w:t xml:space="preserve">Oficina de  </w:t>
            </w:r>
            <w:r w:rsidR="00D77523" w:rsidRPr="00D77523">
              <w:rPr>
                <w:rFonts w:ascii="Arial" w:hAnsi="Arial" w:cs="Arial"/>
                <w:color w:val="000000"/>
                <w:sz w:val="18"/>
                <w:szCs w:val="18"/>
                <w:lang w:val="es-UY" w:eastAsia="es-UY"/>
              </w:rPr>
              <w:t xml:space="preserve">guardia. </w:t>
            </w:r>
          </w:p>
          <w:p w:rsidR="0047457B" w:rsidRPr="00D77523" w:rsidRDefault="0047457B" w:rsidP="00D77523">
            <w:pPr>
              <w:autoSpaceDE w:val="0"/>
              <w:autoSpaceDN w:val="0"/>
              <w:adjustRightInd w:val="0"/>
              <w:jc w:val="left"/>
              <w:rPr>
                <w:rFonts w:ascii="Arial" w:hAnsi="Arial" w:cs="Arial"/>
                <w:color w:val="000000"/>
                <w:sz w:val="18"/>
                <w:szCs w:val="18"/>
                <w:lang w:val="es-UY" w:eastAsia="es-UY"/>
              </w:rPr>
            </w:pPr>
          </w:p>
        </w:tc>
      </w:tr>
      <w:tr w:rsidR="00D77523" w:rsidRPr="00D77523" w:rsidTr="0047457B">
        <w:trPr>
          <w:trHeight w:val="204"/>
        </w:trPr>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1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Sirenas de Incendio con luz estroboscópica </w:t>
            </w:r>
          </w:p>
        </w:tc>
        <w:tc>
          <w:tcPr>
            <w:tcW w:w="0" w:type="auto"/>
          </w:tcPr>
          <w:p w:rsidR="00D77523" w:rsidRPr="00D77523" w:rsidRDefault="0047457B" w:rsidP="00D77523">
            <w:pPr>
              <w:autoSpaceDE w:val="0"/>
              <w:autoSpaceDN w:val="0"/>
              <w:adjustRightInd w:val="0"/>
              <w:jc w:val="left"/>
              <w:rPr>
                <w:rFonts w:ascii="Arial" w:hAnsi="Arial" w:cs="Arial"/>
                <w:color w:val="000000"/>
                <w:sz w:val="18"/>
                <w:szCs w:val="18"/>
                <w:lang w:val="es-UY" w:eastAsia="es-UY"/>
              </w:rPr>
            </w:pPr>
            <w:r>
              <w:rPr>
                <w:rFonts w:ascii="Arial" w:hAnsi="Arial" w:cs="Arial"/>
                <w:color w:val="000000"/>
                <w:sz w:val="18"/>
                <w:szCs w:val="18"/>
                <w:lang w:val="es-UY" w:eastAsia="es-UY"/>
              </w:rPr>
              <w:t>Epa</w:t>
            </w:r>
            <w:r w:rsidR="00D77523" w:rsidRPr="00D77523">
              <w:rPr>
                <w:rFonts w:ascii="Arial" w:hAnsi="Arial" w:cs="Arial"/>
                <w:color w:val="000000"/>
                <w:sz w:val="18"/>
                <w:szCs w:val="18"/>
                <w:lang w:val="es-UY" w:eastAsia="es-UY"/>
              </w:rPr>
              <w:t xml:space="preserve">100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P2R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Planta Baja (1), </w:t>
            </w:r>
          </w:p>
          <w:p w:rsidR="00D77523" w:rsidRDefault="00D77523" w:rsidP="00D77523">
            <w:pPr>
              <w:autoSpaceDE w:val="0"/>
              <w:autoSpaceDN w:val="0"/>
              <w:adjustRightInd w:val="0"/>
              <w:jc w:val="left"/>
              <w:rPr>
                <w:rFonts w:ascii="Arial" w:hAnsi="Arial" w:cs="Arial"/>
                <w:color w:val="000000"/>
                <w:sz w:val="18"/>
                <w:szCs w:val="18"/>
                <w:lang w:val="es-UY" w:eastAsia="es-UY"/>
              </w:rPr>
            </w:pPr>
          </w:p>
          <w:p w:rsidR="0047457B" w:rsidRPr="00D77523" w:rsidRDefault="0047457B" w:rsidP="00D77523">
            <w:pPr>
              <w:autoSpaceDE w:val="0"/>
              <w:autoSpaceDN w:val="0"/>
              <w:adjustRightInd w:val="0"/>
              <w:jc w:val="left"/>
              <w:rPr>
                <w:rFonts w:ascii="Arial" w:hAnsi="Arial" w:cs="Arial"/>
                <w:color w:val="000000"/>
                <w:sz w:val="18"/>
                <w:szCs w:val="18"/>
                <w:lang w:val="es-UY" w:eastAsia="es-UY"/>
              </w:rPr>
            </w:pPr>
          </w:p>
        </w:tc>
      </w:tr>
      <w:tr w:rsidR="00D77523" w:rsidRPr="00D77523" w:rsidTr="0047457B">
        <w:trPr>
          <w:trHeight w:val="1164"/>
        </w:trPr>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lastRenderedPageBreak/>
              <w:t xml:space="preserve">14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Detector fotoeléctrico de humo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proofErr w:type="spellStart"/>
            <w:r w:rsidRPr="00D77523">
              <w:rPr>
                <w:rFonts w:ascii="Arial" w:hAnsi="Arial" w:cs="Arial"/>
                <w:color w:val="000000"/>
                <w:sz w:val="18"/>
                <w:szCs w:val="18"/>
                <w:lang w:val="es-UY" w:eastAsia="es-UY"/>
              </w:rPr>
              <w:t>Mircom</w:t>
            </w:r>
            <w:proofErr w:type="spellEnd"/>
            <w:r w:rsidRPr="00D77523">
              <w:rPr>
                <w:rFonts w:ascii="Arial" w:hAnsi="Arial" w:cs="Arial"/>
                <w:color w:val="000000"/>
                <w:sz w:val="18"/>
                <w:szCs w:val="18"/>
                <w:lang w:val="es-UY" w:eastAsia="es-UY"/>
              </w:rPr>
              <w:t xml:space="preserve"> </w:t>
            </w:r>
          </w:p>
        </w:tc>
        <w:tc>
          <w:tcPr>
            <w:tcW w:w="0" w:type="auto"/>
          </w:tcPr>
          <w:p w:rsidR="00D77523" w:rsidRPr="00D77523" w:rsidRDefault="00D77523" w:rsidP="00D77523">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 </w:t>
            </w:r>
          </w:p>
        </w:tc>
        <w:tc>
          <w:tcPr>
            <w:tcW w:w="0" w:type="auto"/>
          </w:tcPr>
          <w:p w:rsidR="00D77523" w:rsidRPr="00D77523" w:rsidRDefault="00D77523" w:rsidP="0047457B">
            <w:pPr>
              <w:autoSpaceDE w:val="0"/>
              <w:autoSpaceDN w:val="0"/>
              <w:adjustRightInd w:val="0"/>
              <w:jc w:val="left"/>
              <w:rPr>
                <w:rFonts w:ascii="Arial" w:hAnsi="Arial" w:cs="Arial"/>
                <w:color w:val="000000"/>
                <w:sz w:val="18"/>
                <w:szCs w:val="18"/>
                <w:lang w:val="es-UY" w:eastAsia="es-UY"/>
              </w:rPr>
            </w:pPr>
            <w:r w:rsidRPr="00D77523">
              <w:rPr>
                <w:rFonts w:ascii="Arial" w:hAnsi="Arial" w:cs="Arial"/>
                <w:color w:val="000000"/>
                <w:sz w:val="18"/>
                <w:szCs w:val="18"/>
                <w:lang w:val="es-UY" w:eastAsia="es-UY"/>
              </w:rPr>
              <w:t xml:space="preserve"> </w:t>
            </w:r>
          </w:p>
        </w:tc>
      </w:tr>
    </w:tbl>
    <w:p w:rsidR="000669CD" w:rsidRPr="00D77523" w:rsidRDefault="000669CD" w:rsidP="000669CD">
      <w:pPr>
        <w:pStyle w:val="Prrafodelista"/>
        <w:rPr>
          <w:rFonts w:ascii="Calibri" w:hAnsi="Calibri"/>
          <w:lang w:val="es-ES_tradnl"/>
        </w:rPr>
      </w:pPr>
    </w:p>
    <w:p w:rsidR="00BE3717" w:rsidRDefault="00BE3717" w:rsidP="00BE3717">
      <w:pPr>
        <w:pStyle w:val="Prrafodelista"/>
        <w:rPr>
          <w:rFonts w:ascii="Calibri" w:hAnsi="Calibri"/>
          <w:b/>
        </w:rPr>
      </w:pPr>
    </w:p>
    <w:p w:rsidR="00BE3717" w:rsidRDefault="00BE3717" w:rsidP="00BE3717">
      <w:pPr>
        <w:pStyle w:val="Prrafodelista"/>
        <w:rPr>
          <w:rFonts w:ascii="Calibri" w:hAnsi="Calibri"/>
          <w:b/>
        </w:rPr>
      </w:pPr>
    </w:p>
    <w:p w:rsidR="00D77523" w:rsidRPr="00DD2343" w:rsidRDefault="00D77523" w:rsidP="00D77523">
      <w:pPr>
        <w:pStyle w:val="Prrafodelista"/>
        <w:numPr>
          <w:ilvl w:val="0"/>
          <w:numId w:val="47"/>
        </w:numPr>
        <w:rPr>
          <w:rFonts w:ascii="Calibri" w:hAnsi="Calibri"/>
          <w:b/>
          <w:u w:val="single"/>
        </w:rPr>
      </w:pPr>
      <w:r w:rsidRPr="00DD2343">
        <w:rPr>
          <w:rFonts w:ascii="Calibri" w:hAnsi="Calibri"/>
          <w:b/>
          <w:u w:val="single"/>
        </w:rPr>
        <w:t xml:space="preserve">La Residencia Principal </w:t>
      </w:r>
    </w:p>
    <w:p w:rsidR="00D77523" w:rsidRDefault="00D77523" w:rsidP="00D77523">
      <w:pPr>
        <w:pStyle w:val="Prrafodelista"/>
        <w:rPr>
          <w:rFonts w:ascii="Calibri" w:hAnsi="Calibri"/>
          <w:b/>
        </w:rPr>
      </w:pPr>
    </w:p>
    <w:p w:rsidR="0047457B" w:rsidRPr="0047457B" w:rsidRDefault="0047457B" w:rsidP="0047457B">
      <w:pPr>
        <w:autoSpaceDE w:val="0"/>
        <w:autoSpaceDN w:val="0"/>
        <w:adjustRightInd w:val="0"/>
        <w:jc w:val="left"/>
        <w:rPr>
          <w:rFonts w:ascii="Arial" w:hAnsi="Arial" w:cs="Arial"/>
          <w:color w:val="000000"/>
          <w:szCs w:val="24"/>
          <w:lang w:val="es-UY" w:eastAsia="es-UY"/>
        </w:rPr>
      </w:pPr>
    </w:p>
    <w:tbl>
      <w:tblPr>
        <w:tblpPr w:leftFromText="141" w:rightFromText="141" w:vertAnchor="text" w:tblpY="1"/>
        <w:tblOverlap w:val="never"/>
        <w:tblW w:w="0" w:type="auto"/>
        <w:tblBorders>
          <w:top w:val="nil"/>
          <w:left w:val="nil"/>
          <w:bottom w:val="nil"/>
          <w:right w:val="nil"/>
        </w:tblBorders>
        <w:tblLook w:val="0000"/>
      </w:tblPr>
      <w:tblGrid>
        <w:gridCol w:w="617"/>
        <w:gridCol w:w="2594"/>
        <w:gridCol w:w="1248"/>
        <w:gridCol w:w="1377"/>
        <w:gridCol w:w="2884"/>
      </w:tblGrid>
      <w:tr w:rsidR="0047457B" w:rsidRPr="0047457B" w:rsidTr="00155531">
        <w:trPr>
          <w:trHeight w:val="828"/>
        </w:trPr>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proofErr w:type="spellStart"/>
            <w:r w:rsidRPr="0047457B">
              <w:rPr>
                <w:rFonts w:ascii="Arial" w:hAnsi="Arial" w:cs="Arial"/>
                <w:b/>
                <w:bCs/>
                <w:color w:val="000000"/>
                <w:sz w:val="18"/>
                <w:szCs w:val="18"/>
                <w:lang w:val="es-UY" w:eastAsia="es-UY"/>
              </w:rPr>
              <w:t>Cant</w:t>
            </w:r>
            <w:proofErr w:type="spellEnd"/>
            <w:r w:rsidRPr="0047457B">
              <w:rPr>
                <w:rFonts w:ascii="Arial" w:hAnsi="Arial" w:cs="Arial"/>
                <w:b/>
                <w:bCs/>
                <w:color w:val="000000"/>
                <w:sz w:val="18"/>
                <w:szCs w:val="18"/>
                <w:lang w:val="es-UY" w:eastAsia="es-UY"/>
              </w:rPr>
              <w:t xml:space="preserve">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b/>
                <w:bCs/>
                <w:color w:val="000000"/>
                <w:sz w:val="18"/>
                <w:szCs w:val="18"/>
                <w:lang w:val="es-UY" w:eastAsia="es-UY"/>
              </w:rPr>
              <w:t xml:space="preserve">Elemento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b/>
                <w:bCs/>
                <w:color w:val="000000"/>
                <w:sz w:val="18"/>
                <w:szCs w:val="18"/>
                <w:lang w:val="es-UY" w:eastAsia="es-UY"/>
              </w:rPr>
              <w:t xml:space="preserve">Marca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b/>
                <w:bCs/>
                <w:color w:val="000000"/>
                <w:sz w:val="18"/>
                <w:szCs w:val="18"/>
                <w:lang w:val="es-UY" w:eastAsia="es-UY"/>
              </w:rPr>
              <w:t xml:space="preserve">Modelo </w:t>
            </w:r>
          </w:p>
        </w:tc>
        <w:tc>
          <w:tcPr>
            <w:tcW w:w="0" w:type="auto"/>
          </w:tcPr>
          <w:p w:rsidR="0047457B" w:rsidRDefault="0047457B" w:rsidP="0047457B">
            <w:pPr>
              <w:autoSpaceDE w:val="0"/>
              <w:autoSpaceDN w:val="0"/>
              <w:adjustRightInd w:val="0"/>
              <w:jc w:val="left"/>
              <w:rPr>
                <w:rFonts w:ascii="Arial" w:hAnsi="Arial" w:cs="Arial"/>
                <w:b/>
                <w:bCs/>
                <w:color w:val="000000"/>
                <w:sz w:val="18"/>
                <w:szCs w:val="18"/>
                <w:lang w:val="es-UY" w:eastAsia="es-UY"/>
              </w:rPr>
            </w:pPr>
            <w:r w:rsidRPr="0047457B">
              <w:rPr>
                <w:rFonts w:ascii="Arial" w:hAnsi="Arial" w:cs="Arial"/>
                <w:b/>
                <w:bCs/>
                <w:color w:val="000000"/>
                <w:sz w:val="18"/>
                <w:szCs w:val="18"/>
                <w:lang w:val="es-UY" w:eastAsia="es-UY"/>
              </w:rPr>
              <w:t xml:space="preserve">Ubicación </w:t>
            </w:r>
          </w:p>
          <w:p w:rsidR="0047457B" w:rsidRPr="0047457B" w:rsidRDefault="0047457B" w:rsidP="0047457B">
            <w:pPr>
              <w:autoSpaceDE w:val="0"/>
              <w:autoSpaceDN w:val="0"/>
              <w:adjustRightInd w:val="0"/>
              <w:jc w:val="left"/>
              <w:rPr>
                <w:rFonts w:ascii="Arial" w:hAnsi="Arial" w:cs="Arial"/>
                <w:color w:val="000000"/>
                <w:sz w:val="18"/>
                <w:szCs w:val="18"/>
                <w:lang w:val="es-UY" w:eastAsia="es-UY"/>
              </w:rPr>
            </w:pPr>
          </w:p>
        </w:tc>
      </w:tr>
      <w:tr w:rsidR="0047457B" w:rsidRPr="0047457B" w:rsidTr="00155531">
        <w:trPr>
          <w:trHeight w:val="828"/>
        </w:trPr>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1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Central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proofErr w:type="spellStart"/>
            <w:r w:rsidRPr="0047457B">
              <w:rPr>
                <w:rFonts w:ascii="Arial" w:hAnsi="Arial" w:cs="Arial"/>
                <w:color w:val="000000"/>
                <w:sz w:val="18"/>
                <w:szCs w:val="18"/>
                <w:lang w:val="es-UY" w:eastAsia="es-UY"/>
              </w:rPr>
              <w:t>Honeywell</w:t>
            </w:r>
            <w:proofErr w:type="spellEnd"/>
            <w:r w:rsidRPr="0047457B">
              <w:rPr>
                <w:rFonts w:ascii="Arial" w:hAnsi="Arial" w:cs="Arial"/>
                <w:color w:val="000000"/>
                <w:sz w:val="18"/>
                <w:szCs w:val="18"/>
                <w:lang w:val="es-UY" w:eastAsia="es-UY"/>
              </w:rPr>
              <w:t xml:space="preserve">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Pr>
                <w:rFonts w:ascii="Arial" w:hAnsi="Arial" w:cs="Arial"/>
                <w:color w:val="000000"/>
                <w:sz w:val="18"/>
                <w:szCs w:val="18"/>
                <w:lang w:val="es-UY" w:eastAsia="es-UY"/>
              </w:rPr>
              <w:t>Vista128</w:t>
            </w:r>
            <w:r w:rsidRPr="0047457B">
              <w:rPr>
                <w:rFonts w:ascii="Arial" w:hAnsi="Arial" w:cs="Arial"/>
                <w:color w:val="000000"/>
                <w:sz w:val="18"/>
                <w:szCs w:val="18"/>
                <w:lang w:val="es-UY" w:eastAsia="es-UY"/>
              </w:rPr>
              <w:t xml:space="preserve">FBPT </w:t>
            </w:r>
          </w:p>
        </w:tc>
        <w:tc>
          <w:tcPr>
            <w:tcW w:w="0" w:type="auto"/>
          </w:tcPr>
          <w:p w:rsid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Subsuelo </w:t>
            </w:r>
          </w:p>
          <w:p w:rsidR="0047457B" w:rsidRPr="0047457B" w:rsidRDefault="0047457B" w:rsidP="0047457B">
            <w:pPr>
              <w:autoSpaceDE w:val="0"/>
              <w:autoSpaceDN w:val="0"/>
              <w:adjustRightInd w:val="0"/>
              <w:jc w:val="left"/>
              <w:rPr>
                <w:rFonts w:ascii="Arial" w:hAnsi="Arial" w:cs="Arial"/>
                <w:color w:val="000000"/>
                <w:sz w:val="18"/>
                <w:szCs w:val="18"/>
                <w:lang w:val="es-UY" w:eastAsia="es-UY"/>
              </w:rPr>
            </w:pPr>
          </w:p>
        </w:tc>
      </w:tr>
      <w:tr w:rsidR="0047457B" w:rsidRPr="0047457B" w:rsidTr="00155531">
        <w:trPr>
          <w:trHeight w:val="828"/>
        </w:trPr>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4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Pulsador manual.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proofErr w:type="spellStart"/>
            <w:r w:rsidRPr="0047457B">
              <w:rPr>
                <w:rFonts w:ascii="Arial" w:hAnsi="Arial" w:cs="Arial"/>
                <w:color w:val="000000"/>
                <w:sz w:val="18"/>
                <w:szCs w:val="18"/>
                <w:lang w:val="es-UY" w:eastAsia="es-UY"/>
              </w:rPr>
              <w:t>Notifier</w:t>
            </w:r>
            <w:proofErr w:type="spellEnd"/>
            <w:r w:rsidRPr="0047457B">
              <w:rPr>
                <w:rFonts w:ascii="Arial" w:hAnsi="Arial" w:cs="Arial"/>
                <w:color w:val="000000"/>
                <w:sz w:val="18"/>
                <w:szCs w:val="18"/>
                <w:lang w:val="es-UY" w:eastAsia="es-UY"/>
              </w:rPr>
              <w:t xml:space="preserve">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NBG-12LX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Subsuelo (1), Planta Baja (2), </w:t>
            </w:r>
          </w:p>
          <w:p w:rsid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Primer Alta (1) </w:t>
            </w:r>
          </w:p>
          <w:p w:rsidR="0047457B" w:rsidRPr="0047457B" w:rsidRDefault="0047457B" w:rsidP="0047457B">
            <w:pPr>
              <w:autoSpaceDE w:val="0"/>
              <w:autoSpaceDN w:val="0"/>
              <w:adjustRightInd w:val="0"/>
              <w:jc w:val="left"/>
              <w:rPr>
                <w:rFonts w:ascii="Arial" w:hAnsi="Arial" w:cs="Arial"/>
                <w:color w:val="000000"/>
                <w:sz w:val="18"/>
                <w:szCs w:val="18"/>
                <w:lang w:val="es-UY" w:eastAsia="es-UY"/>
              </w:rPr>
            </w:pPr>
          </w:p>
        </w:tc>
      </w:tr>
      <w:tr w:rsidR="0047457B" w:rsidRPr="0047457B" w:rsidTr="00155531">
        <w:trPr>
          <w:trHeight w:val="828"/>
        </w:trPr>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4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Sirenas de Incendio con luz estroboscópica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proofErr w:type="spellStart"/>
            <w:r w:rsidRPr="0047457B">
              <w:rPr>
                <w:rFonts w:ascii="Arial" w:hAnsi="Arial" w:cs="Arial"/>
                <w:color w:val="000000"/>
                <w:sz w:val="18"/>
                <w:szCs w:val="18"/>
                <w:lang w:val="es-UY" w:eastAsia="es-UY"/>
              </w:rPr>
              <w:t>System</w:t>
            </w:r>
            <w:proofErr w:type="spellEnd"/>
            <w:r w:rsidRPr="0047457B">
              <w:rPr>
                <w:rFonts w:ascii="Arial" w:hAnsi="Arial" w:cs="Arial"/>
                <w:color w:val="000000"/>
                <w:sz w:val="18"/>
                <w:szCs w:val="18"/>
                <w:lang w:val="es-UY" w:eastAsia="es-UY"/>
              </w:rPr>
              <w:t xml:space="preserve"> Sensor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P2R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Subsuelo (1), Planta Baja (1), </w:t>
            </w:r>
          </w:p>
          <w:p w:rsid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Primer Alta (1), Bohardilla (1) </w:t>
            </w:r>
          </w:p>
          <w:p w:rsidR="0047457B" w:rsidRDefault="0047457B" w:rsidP="0047457B">
            <w:pPr>
              <w:autoSpaceDE w:val="0"/>
              <w:autoSpaceDN w:val="0"/>
              <w:adjustRightInd w:val="0"/>
              <w:jc w:val="left"/>
              <w:rPr>
                <w:rFonts w:ascii="Arial" w:hAnsi="Arial" w:cs="Arial"/>
                <w:color w:val="000000"/>
                <w:sz w:val="18"/>
                <w:szCs w:val="18"/>
                <w:lang w:val="es-UY" w:eastAsia="es-UY"/>
              </w:rPr>
            </w:pPr>
          </w:p>
          <w:p w:rsidR="0047457B" w:rsidRPr="0047457B" w:rsidRDefault="0047457B" w:rsidP="0047457B">
            <w:pPr>
              <w:autoSpaceDE w:val="0"/>
              <w:autoSpaceDN w:val="0"/>
              <w:adjustRightInd w:val="0"/>
              <w:jc w:val="left"/>
              <w:rPr>
                <w:rFonts w:ascii="Arial" w:hAnsi="Arial" w:cs="Arial"/>
                <w:color w:val="000000"/>
                <w:sz w:val="18"/>
                <w:szCs w:val="18"/>
                <w:lang w:val="es-UY" w:eastAsia="es-UY"/>
              </w:rPr>
            </w:pPr>
          </w:p>
        </w:tc>
      </w:tr>
      <w:tr w:rsidR="0047457B" w:rsidRPr="0047457B" w:rsidTr="00155531">
        <w:trPr>
          <w:trHeight w:val="828"/>
        </w:trPr>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37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Detector fotoeléctrico de humo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proofErr w:type="spellStart"/>
            <w:r w:rsidRPr="0047457B">
              <w:rPr>
                <w:rFonts w:ascii="Arial" w:hAnsi="Arial" w:cs="Arial"/>
                <w:color w:val="000000"/>
                <w:sz w:val="18"/>
                <w:szCs w:val="18"/>
                <w:lang w:val="es-UY" w:eastAsia="es-UY"/>
              </w:rPr>
              <w:t>Honeywell</w:t>
            </w:r>
            <w:proofErr w:type="spellEnd"/>
            <w:r w:rsidRPr="0047457B">
              <w:rPr>
                <w:rFonts w:ascii="Arial" w:hAnsi="Arial" w:cs="Arial"/>
                <w:color w:val="000000"/>
                <w:sz w:val="18"/>
                <w:szCs w:val="18"/>
                <w:lang w:val="es-UY" w:eastAsia="es-UY"/>
              </w:rPr>
              <w:t xml:space="preserve">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5806w3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p>
        </w:tc>
      </w:tr>
      <w:tr w:rsidR="0047457B" w:rsidRPr="0047457B" w:rsidTr="00155531">
        <w:trPr>
          <w:trHeight w:val="828"/>
        </w:trPr>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5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Detector térmico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proofErr w:type="spellStart"/>
            <w:r w:rsidRPr="0047457B">
              <w:rPr>
                <w:rFonts w:ascii="Arial" w:hAnsi="Arial" w:cs="Arial"/>
                <w:color w:val="000000"/>
                <w:sz w:val="18"/>
                <w:szCs w:val="18"/>
                <w:lang w:val="es-UY" w:eastAsia="es-UY"/>
              </w:rPr>
              <w:t>Honeywell</w:t>
            </w:r>
            <w:proofErr w:type="spellEnd"/>
            <w:r w:rsidRPr="0047457B">
              <w:rPr>
                <w:rFonts w:ascii="Arial" w:hAnsi="Arial" w:cs="Arial"/>
                <w:color w:val="000000"/>
                <w:sz w:val="18"/>
                <w:szCs w:val="18"/>
                <w:lang w:val="es-UY" w:eastAsia="es-UY"/>
              </w:rPr>
              <w:t xml:space="preserve">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5809 </w:t>
            </w:r>
          </w:p>
        </w:tc>
        <w:tc>
          <w:tcPr>
            <w:tcW w:w="0" w:type="auto"/>
          </w:tcPr>
          <w:p w:rsidR="0047457B" w:rsidRPr="0047457B" w:rsidRDefault="0047457B" w:rsidP="0047457B">
            <w:pPr>
              <w:autoSpaceDE w:val="0"/>
              <w:autoSpaceDN w:val="0"/>
              <w:adjustRightInd w:val="0"/>
              <w:jc w:val="left"/>
              <w:rPr>
                <w:rFonts w:ascii="Arial" w:hAnsi="Arial" w:cs="Arial"/>
                <w:color w:val="000000"/>
                <w:sz w:val="18"/>
                <w:szCs w:val="18"/>
                <w:lang w:val="es-UY" w:eastAsia="es-UY"/>
              </w:rPr>
            </w:pPr>
            <w:r w:rsidRPr="0047457B">
              <w:rPr>
                <w:rFonts w:ascii="Arial" w:hAnsi="Arial" w:cs="Arial"/>
                <w:color w:val="000000"/>
                <w:sz w:val="18"/>
                <w:szCs w:val="18"/>
                <w:lang w:val="es-UY" w:eastAsia="es-UY"/>
              </w:rPr>
              <w:t xml:space="preserve">Sala de máquinas SS (1), Local SS (3), Cocina PA (1), </w:t>
            </w:r>
          </w:p>
        </w:tc>
      </w:tr>
    </w:tbl>
    <w:p w:rsidR="0047457B" w:rsidRPr="0047457B" w:rsidRDefault="0047457B" w:rsidP="00D77523">
      <w:pPr>
        <w:pStyle w:val="Prrafodelista"/>
        <w:rPr>
          <w:rFonts w:ascii="Calibri" w:hAnsi="Calibri"/>
          <w:b/>
          <w:lang w:val="es-ES_tradnl"/>
        </w:rPr>
      </w:pPr>
      <w:r>
        <w:rPr>
          <w:rFonts w:ascii="Calibri" w:hAnsi="Calibri"/>
          <w:b/>
          <w:lang w:val="es-ES_tradnl"/>
        </w:rPr>
        <w:br w:type="textWrapping" w:clear="all"/>
      </w:r>
    </w:p>
    <w:p w:rsidR="0041488E" w:rsidRDefault="0041488E" w:rsidP="0041488E"/>
    <w:p w:rsidR="00155531" w:rsidRDefault="00155531" w:rsidP="0041488E"/>
    <w:p w:rsidR="00155531" w:rsidRDefault="00155531" w:rsidP="0041488E"/>
    <w:p w:rsidR="00155531" w:rsidRDefault="00155531" w:rsidP="0041488E"/>
    <w:p w:rsidR="00E9300E" w:rsidRDefault="00E9300E" w:rsidP="00E9300E"/>
    <w:p w:rsidR="00310856" w:rsidRDefault="00310856" w:rsidP="007C4F88">
      <w:pPr>
        <w:rPr>
          <w:rFonts w:ascii="Tahoma" w:hAnsi="Tahoma" w:cs="Tahoma"/>
          <w:sz w:val="22"/>
          <w:szCs w:val="22"/>
        </w:rPr>
      </w:pPr>
      <w:bookmarkStart w:id="32" w:name="__RefHeading__1593_2048566833"/>
      <w:bookmarkEnd w:id="32"/>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9300E" w:rsidRDefault="00E9300E" w:rsidP="007C4F88">
      <w:pPr>
        <w:rPr>
          <w:rFonts w:ascii="Tahoma" w:hAnsi="Tahoma" w:cs="Tahoma"/>
          <w:sz w:val="22"/>
          <w:szCs w:val="22"/>
        </w:rPr>
      </w:pPr>
    </w:p>
    <w:p w:rsidR="00E72640" w:rsidRPr="004D2ACE" w:rsidRDefault="00E72640" w:rsidP="00E72640">
      <w:pPr>
        <w:pStyle w:val="Ttulo1"/>
        <w:spacing w:before="0" w:line="480" w:lineRule="auto"/>
        <w:jc w:val="center"/>
        <w:rPr>
          <w:rFonts w:ascii="Arial" w:hAnsi="Arial" w:cs="Arial"/>
        </w:rPr>
      </w:pPr>
      <w:bookmarkStart w:id="33" w:name="_Toc401923661"/>
      <w:bookmarkStart w:id="34" w:name="_Toc423431976"/>
      <w:r>
        <w:rPr>
          <w:rFonts w:ascii="Arial" w:hAnsi="Arial" w:cs="Arial"/>
        </w:rPr>
        <w:t>PARTE I</w:t>
      </w:r>
      <w:r w:rsidRPr="004D2ACE">
        <w:rPr>
          <w:rFonts w:ascii="Arial" w:hAnsi="Arial" w:cs="Arial"/>
        </w:rPr>
        <w:t>I</w:t>
      </w:r>
      <w:r>
        <w:rPr>
          <w:rFonts w:ascii="Arial" w:hAnsi="Arial" w:cs="Arial"/>
        </w:rPr>
        <w:t>I</w:t>
      </w:r>
      <w:r w:rsidRPr="004D2ACE">
        <w:rPr>
          <w:rFonts w:ascii="Arial" w:hAnsi="Arial" w:cs="Arial"/>
        </w:rPr>
        <w:t xml:space="preserve"> - ANEXOS </w:t>
      </w:r>
      <w:bookmarkEnd w:id="33"/>
      <w:bookmarkEnd w:id="34"/>
    </w:p>
    <w:p w:rsidR="00E72640" w:rsidRDefault="00E72640" w:rsidP="00E72640">
      <w:pPr>
        <w:pStyle w:val="Ttulo2"/>
        <w:spacing w:before="0" w:line="480" w:lineRule="auto"/>
      </w:pPr>
      <w:bookmarkStart w:id="35" w:name="_Toc401923662"/>
      <w:bookmarkStart w:id="36" w:name="_Toc423431977"/>
      <w:r w:rsidRPr="004D2ACE">
        <w:t>ANEXO I - Formulario de identificación del Oferente</w:t>
      </w:r>
      <w:bookmarkEnd w:id="35"/>
      <w:bookmarkEnd w:id="36"/>
    </w:p>
    <w:p w:rsidR="00E72640" w:rsidRPr="00E72640" w:rsidRDefault="00E72640" w:rsidP="00E72640">
      <w:pPr>
        <w:pStyle w:val="Ttulo2"/>
        <w:spacing w:before="0" w:line="480" w:lineRule="auto"/>
        <w:rPr>
          <w:rFonts w:ascii="Arial" w:hAnsi="Arial" w:cs="Arial"/>
          <w:sz w:val="22"/>
          <w:szCs w:val="22"/>
        </w:rPr>
      </w:pPr>
      <w:r w:rsidRPr="00E72640">
        <w:rPr>
          <w:rFonts w:ascii="Arial" w:hAnsi="Arial" w:cs="Arial"/>
          <w:b w:val="0"/>
          <w:bCs w:val="0"/>
          <w:sz w:val="22"/>
          <w:szCs w:val="22"/>
        </w:rPr>
        <w:t xml:space="preserve">Licitación </w:t>
      </w:r>
      <w:r>
        <w:rPr>
          <w:rFonts w:ascii="Arial" w:hAnsi="Arial" w:cs="Arial"/>
          <w:b w:val="0"/>
          <w:bCs w:val="0"/>
          <w:sz w:val="22"/>
          <w:szCs w:val="22"/>
        </w:rPr>
        <w:t xml:space="preserve">Abreviada </w:t>
      </w:r>
      <w:r w:rsidRPr="00E72640">
        <w:rPr>
          <w:rFonts w:ascii="Arial" w:hAnsi="Arial" w:cs="Arial"/>
          <w:b w:val="0"/>
          <w:bCs w:val="0"/>
          <w:sz w:val="22"/>
          <w:szCs w:val="22"/>
        </w:rPr>
        <w:t xml:space="preserve"> Nº               </w:t>
      </w:r>
    </w:p>
    <w:p w:rsidR="00E72640" w:rsidRPr="00E72640" w:rsidRDefault="00E72640" w:rsidP="00E72640">
      <w:pPr>
        <w:pStyle w:val="Default"/>
        <w:spacing w:line="360" w:lineRule="auto"/>
        <w:rPr>
          <w:sz w:val="22"/>
          <w:szCs w:val="22"/>
        </w:rPr>
      </w:pPr>
      <w:r w:rsidRPr="00E72640">
        <w:rPr>
          <w:sz w:val="22"/>
          <w:szCs w:val="22"/>
        </w:rPr>
        <w:t>Razón Social de la Empresa: ________________________________________________</w:t>
      </w:r>
    </w:p>
    <w:p w:rsidR="00E72640" w:rsidRPr="00E72640" w:rsidRDefault="00E72640" w:rsidP="00E72640">
      <w:pPr>
        <w:pStyle w:val="Default"/>
        <w:spacing w:line="360" w:lineRule="auto"/>
        <w:rPr>
          <w:sz w:val="22"/>
          <w:szCs w:val="22"/>
        </w:rPr>
      </w:pPr>
      <w:r w:rsidRPr="00E72640">
        <w:rPr>
          <w:sz w:val="22"/>
          <w:szCs w:val="22"/>
        </w:rPr>
        <w:t>Nombre Comercial de la Empresa: ___________________________________________</w:t>
      </w:r>
    </w:p>
    <w:p w:rsidR="00E72640" w:rsidRPr="00E72640" w:rsidRDefault="00E72640" w:rsidP="00E72640">
      <w:pPr>
        <w:pStyle w:val="Default"/>
        <w:spacing w:line="360" w:lineRule="auto"/>
        <w:rPr>
          <w:sz w:val="22"/>
          <w:szCs w:val="22"/>
        </w:rPr>
      </w:pPr>
      <w:r w:rsidRPr="00E72640">
        <w:rPr>
          <w:sz w:val="22"/>
          <w:szCs w:val="22"/>
        </w:rPr>
        <w:t>R. U. T. (ex-RUC): ________________________________________________________</w:t>
      </w:r>
    </w:p>
    <w:p w:rsidR="00E72640" w:rsidRPr="00E72640" w:rsidRDefault="00E72640" w:rsidP="00E72640">
      <w:pPr>
        <w:pStyle w:val="Default"/>
        <w:spacing w:line="360" w:lineRule="auto"/>
        <w:rPr>
          <w:sz w:val="22"/>
          <w:szCs w:val="22"/>
        </w:rPr>
      </w:pPr>
      <w:r w:rsidRPr="00E72640">
        <w:rPr>
          <w:sz w:val="22"/>
          <w:szCs w:val="22"/>
        </w:rPr>
        <w:t>Fecha de inicio de operaciones en Uruguay ____________________________________</w:t>
      </w:r>
    </w:p>
    <w:p w:rsidR="00E72640" w:rsidRPr="00E72640" w:rsidRDefault="00E72640" w:rsidP="00E72640">
      <w:pPr>
        <w:pStyle w:val="Default"/>
        <w:spacing w:line="480" w:lineRule="auto"/>
        <w:jc w:val="both"/>
        <w:rPr>
          <w:b/>
          <w:bCs/>
          <w:sz w:val="16"/>
          <w:szCs w:val="22"/>
        </w:rPr>
      </w:pPr>
    </w:p>
    <w:p w:rsidR="00E72640" w:rsidRPr="00E72640" w:rsidRDefault="00E72640" w:rsidP="00E72640">
      <w:pPr>
        <w:pStyle w:val="Default"/>
        <w:spacing w:line="480" w:lineRule="auto"/>
        <w:jc w:val="both"/>
        <w:rPr>
          <w:sz w:val="22"/>
          <w:szCs w:val="22"/>
        </w:rPr>
      </w:pPr>
      <w:r w:rsidRPr="00E72640">
        <w:rPr>
          <w:b/>
          <w:bCs/>
          <w:sz w:val="22"/>
          <w:szCs w:val="22"/>
        </w:rPr>
        <w:t xml:space="preserve">Domicilio a los efectos de la presente licitación: </w:t>
      </w:r>
    </w:p>
    <w:p w:rsidR="00E72640" w:rsidRPr="00E72640" w:rsidRDefault="00E72640" w:rsidP="00E72640">
      <w:pPr>
        <w:pStyle w:val="Default"/>
        <w:spacing w:line="360" w:lineRule="auto"/>
        <w:rPr>
          <w:sz w:val="22"/>
          <w:szCs w:val="22"/>
        </w:rPr>
      </w:pPr>
      <w:r w:rsidRPr="00E72640">
        <w:rPr>
          <w:sz w:val="22"/>
          <w:szCs w:val="22"/>
        </w:rPr>
        <w:t xml:space="preserve">Correo electrónico: ________________________________________________________ </w:t>
      </w:r>
    </w:p>
    <w:p w:rsidR="00E72640" w:rsidRPr="00E72640" w:rsidRDefault="00E72640" w:rsidP="00E72640">
      <w:pPr>
        <w:pStyle w:val="Default"/>
        <w:spacing w:line="360" w:lineRule="auto"/>
        <w:rPr>
          <w:sz w:val="22"/>
          <w:szCs w:val="22"/>
        </w:rPr>
      </w:pPr>
      <w:r w:rsidRPr="00E72640">
        <w:rPr>
          <w:sz w:val="22"/>
          <w:szCs w:val="22"/>
        </w:rPr>
        <w:t xml:space="preserve">Correo electrónico alternativo: _______________________________________________ </w:t>
      </w:r>
    </w:p>
    <w:p w:rsidR="00E72640" w:rsidRPr="00E72640" w:rsidRDefault="00E72640" w:rsidP="00E72640">
      <w:pPr>
        <w:pStyle w:val="Default"/>
        <w:spacing w:line="360" w:lineRule="auto"/>
        <w:rPr>
          <w:sz w:val="22"/>
          <w:szCs w:val="22"/>
        </w:rPr>
      </w:pPr>
      <w:r w:rsidRPr="00E72640">
        <w:rPr>
          <w:sz w:val="22"/>
          <w:szCs w:val="22"/>
        </w:rPr>
        <w:t>Calle: __________________________________________________________________</w:t>
      </w:r>
    </w:p>
    <w:p w:rsidR="00E72640" w:rsidRPr="00E72640" w:rsidRDefault="00E72640" w:rsidP="00E72640">
      <w:pPr>
        <w:pStyle w:val="Default"/>
        <w:spacing w:line="360" w:lineRule="auto"/>
        <w:rPr>
          <w:sz w:val="22"/>
          <w:szCs w:val="22"/>
        </w:rPr>
      </w:pPr>
      <w:r w:rsidRPr="00E72640">
        <w:rPr>
          <w:sz w:val="22"/>
          <w:szCs w:val="22"/>
        </w:rPr>
        <w:t xml:space="preserve">Localidad: _______________________________________________________________ </w:t>
      </w:r>
    </w:p>
    <w:p w:rsidR="00E72640" w:rsidRPr="00E72640" w:rsidRDefault="00E72640" w:rsidP="00E72640">
      <w:pPr>
        <w:pStyle w:val="Default"/>
        <w:spacing w:line="360" w:lineRule="auto"/>
        <w:rPr>
          <w:b/>
          <w:bCs/>
          <w:sz w:val="22"/>
          <w:szCs w:val="22"/>
        </w:rPr>
      </w:pPr>
      <w:r w:rsidRPr="00E72640">
        <w:rPr>
          <w:sz w:val="22"/>
          <w:szCs w:val="22"/>
        </w:rPr>
        <w:t xml:space="preserve">Teléfono: __________________________ Fax: </w:t>
      </w:r>
    </w:p>
    <w:p w:rsidR="00E72640" w:rsidRPr="00E72640" w:rsidRDefault="00E72640" w:rsidP="00E72640">
      <w:pPr>
        <w:pStyle w:val="Default"/>
        <w:spacing w:line="480" w:lineRule="auto"/>
        <w:jc w:val="both"/>
        <w:rPr>
          <w:b/>
          <w:bCs/>
          <w:sz w:val="16"/>
          <w:szCs w:val="22"/>
        </w:rPr>
      </w:pPr>
    </w:p>
    <w:p w:rsidR="00E72640" w:rsidRPr="00E72640" w:rsidRDefault="00E72640" w:rsidP="00E72640">
      <w:pPr>
        <w:pStyle w:val="Default"/>
        <w:spacing w:line="360" w:lineRule="auto"/>
        <w:rPr>
          <w:b/>
          <w:bCs/>
          <w:sz w:val="22"/>
          <w:szCs w:val="22"/>
        </w:rPr>
      </w:pPr>
      <w:r w:rsidRPr="00E72640">
        <w:rPr>
          <w:b/>
          <w:bCs/>
          <w:sz w:val="22"/>
          <w:szCs w:val="22"/>
        </w:rPr>
        <w:t xml:space="preserve">Socios o Integrantes del Directorio de la Empresa: </w:t>
      </w:r>
    </w:p>
    <w:p w:rsidR="00E72640" w:rsidRPr="00E72640" w:rsidRDefault="00E72640" w:rsidP="00E72640">
      <w:pPr>
        <w:pStyle w:val="Default"/>
        <w:spacing w:line="360" w:lineRule="auto"/>
        <w:rPr>
          <w:sz w:val="22"/>
          <w:szCs w:val="22"/>
        </w:rPr>
      </w:pPr>
      <w:r w:rsidRPr="00E72640">
        <w:rPr>
          <w:b/>
          <w:bCs/>
          <w:sz w:val="22"/>
          <w:szCs w:val="22"/>
        </w:rPr>
        <w:t xml:space="preserve">Nombre: </w:t>
      </w:r>
      <w:r w:rsidRPr="00E72640">
        <w:rPr>
          <w:b/>
          <w:bCs/>
          <w:sz w:val="22"/>
          <w:szCs w:val="22"/>
        </w:rPr>
        <w:tab/>
      </w:r>
      <w:r w:rsidRPr="00E72640">
        <w:rPr>
          <w:b/>
          <w:bCs/>
          <w:sz w:val="22"/>
          <w:szCs w:val="22"/>
        </w:rPr>
        <w:tab/>
      </w:r>
      <w:r w:rsidRPr="00E72640">
        <w:rPr>
          <w:b/>
          <w:bCs/>
          <w:sz w:val="22"/>
          <w:szCs w:val="22"/>
        </w:rPr>
        <w:tab/>
        <w:t xml:space="preserve">Documento: </w:t>
      </w:r>
      <w:r w:rsidRPr="00E72640">
        <w:rPr>
          <w:b/>
          <w:bCs/>
          <w:sz w:val="22"/>
          <w:szCs w:val="22"/>
        </w:rPr>
        <w:tab/>
      </w:r>
      <w:r w:rsidRPr="00E72640">
        <w:rPr>
          <w:b/>
          <w:bCs/>
          <w:sz w:val="22"/>
          <w:szCs w:val="22"/>
        </w:rPr>
        <w:tab/>
      </w:r>
      <w:r w:rsidRPr="00E72640">
        <w:rPr>
          <w:b/>
          <w:bCs/>
          <w:sz w:val="22"/>
          <w:szCs w:val="22"/>
        </w:rPr>
        <w:tab/>
        <w:t xml:space="preserve">Cargo: </w:t>
      </w:r>
    </w:p>
    <w:p w:rsidR="00E72640" w:rsidRPr="00E72640" w:rsidRDefault="00E72640" w:rsidP="00E72640">
      <w:pPr>
        <w:pStyle w:val="Default"/>
        <w:spacing w:line="360" w:lineRule="auto"/>
        <w:rPr>
          <w:sz w:val="22"/>
          <w:szCs w:val="22"/>
        </w:rPr>
      </w:pPr>
      <w:r w:rsidRPr="00E72640">
        <w:rPr>
          <w:sz w:val="22"/>
          <w:szCs w:val="22"/>
        </w:rPr>
        <w:t xml:space="preserve">______________________ </w:t>
      </w:r>
      <w:r w:rsidRPr="00E72640">
        <w:rPr>
          <w:sz w:val="22"/>
          <w:szCs w:val="22"/>
        </w:rPr>
        <w:tab/>
      </w:r>
      <w:r>
        <w:rPr>
          <w:sz w:val="22"/>
          <w:szCs w:val="22"/>
        </w:rPr>
        <w:t>_______________</w:t>
      </w:r>
      <w:r w:rsidRPr="00E72640">
        <w:rPr>
          <w:sz w:val="22"/>
          <w:szCs w:val="22"/>
        </w:rPr>
        <w:tab/>
        <w:t xml:space="preserve">________________________ </w:t>
      </w:r>
    </w:p>
    <w:p w:rsidR="00E72640" w:rsidRPr="00E72640" w:rsidRDefault="00E72640" w:rsidP="00E72640">
      <w:pPr>
        <w:pStyle w:val="Default"/>
        <w:spacing w:line="360" w:lineRule="auto"/>
        <w:rPr>
          <w:sz w:val="22"/>
          <w:szCs w:val="22"/>
        </w:rPr>
      </w:pPr>
      <w:r w:rsidRPr="00E72640">
        <w:rPr>
          <w:sz w:val="22"/>
          <w:szCs w:val="22"/>
        </w:rPr>
        <w:t>______________</w:t>
      </w:r>
      <w:r>
        <w:rPr>
          <w:sz w:val="22"/>
          <w:szCs w:val="22"/>
        </w:rPr>
        <w:t xml:space="preserve">________ </w:t>
      </w:r>
      <w:r>
        <w:rPr>
          <w:sz w:val="22"/>
          <w:szCs w:val="22"/>
        </w:rPr>
        <w:tab/>
        <w:t>_______________</w:t>
      </w:r>
      <w:r w:rsidRPr="00E72640">
        <w:rPr>
          <w:sz w:val="22"/>
          <w:szCs w:val="22"/>
        </w:rPr>
        <w:tab/>
        <w:t xml:space="preserve">________________________  </w:t>
      </w:r>
    </w:p>
    <w:p w:rsidR="00E72640" w:rsidRPr="00E72640" w:rsidRDefault="00E72640" w:rsidP="00E72640">
      <w:pPr>
        <w:pStyle w:val="Default"/>
        <w:spacing w:line="360" w:lineRule="auto"/>
        <w:rPr>
          <w:sz w:val="22"/>
          <w:szCs w:val="22"/>
        </w:rPr>
      </w:pPr>
      <w:r w:rsidRPr="00E72640">
        <w:rPr>
          <w:sz w:val="22"/>
          <w:szCs w:val="22"/>
        </w:rPr>
        <w:t>______________</w:t>
      </w:r>
      <w:r>
        <w:rPr>
          <w:sz w:val="22"/>
          <w:szCs w:val="22"/>
        </w:rPr>
        <w:t xml:space="preserve">________ </w:t>
      </w:r>
      <w:r>
        <w:rPr>
          <w:sz w:val="22"/>
          <w:szCs w:val="22"/>
        </w:rPr>
        <w:tab/>
        <w:t>_______________</w:t>
      </w:r>
      <w:r w:rsidRPr="00E72640">
        <w:rPr>
          <w:sz w:val="22"/>
          <w:szCs w:val="22"/>
        </w:rPr>
        <w:tab/>
        <w:t xml:space="preserve">________________________  </w:t>
      </w:r>
    </w:p>
    <w:p w:rsidR="00E72640" w:rsidRPr="00E72640" w:rsidRDefault="00E72640" w:rsidP="00E72640">
      <w:pPr>
        <w:pStyle w:val="Default"/>
        <w:spacing w:line="360" w:lineRule="auto"/>
        <w:rPr>
          <w:sz w:val="22"/>
          <w:szCs w:val="22"/>
        </w:rPr>
      </w:pPr>
      <w:r w:rsidRPr="00E72640">
        <w:rPr>
          <w:sz w:val="22"/>
          <w:szCs w:val="22"/>
        </w:rPr>
        <w:t xml:space="preserve">Declaro estar en condiciones legales de contratar con el Estado. </w:t>
      </w:r>
    </w:p>
    <w:p w:rsidR="00E72640" w:rsidRPr="00E72640" w:rsidRDefault="00E72640" w:rsidP="00E72640">
      <w:pPr>
        <w:pStyle w:val="Default"/>
        <w:spacing w:line="360" w:lineRule="auto"/>
        <w:rPr>
          <w:sz w:val="22"/>
          <w:szCs w:val="22"/>
        </w:rPr>
      </w:pPr>
      <w:r w:rsidRPr="00E72640">
        <w:rPr>
          <w:sz w:val="22"/>
          <w:szCs w:val="22"/>
        </w:rPr>
        <w:t xml:space="preserve">FIRMA/S: _________________________________________________ </w:t>
      </w:r>
    </w:p>
    <w:p w:rsidR="00E72640" w:rsidRDefault="00E72640" w:rsidP="00E72640">
      <w:pPr>
        <w:pStyle w:val="Default"/>
        <w:spacing w:line="360" w:lineRule="auto"/>
        <w:rPr>
          <w:sz w:val="22"/>
          <w:szCs w:val="22"/>
        </w:rPr>
      </w:pPr>
      <w:r w:rsidRPr="00E72640">
        <w:rPr>
          <w:sz w:val="22"/>
          <w:szCs w:val="22"/>
        </w:rPr>
        <w:t>Aclaración de firmas: __________________________________________</w:t>
      </w:r>
      <w:bookmarkStart w:id="37" w:name="__RefHeading__1227_1381833221"/>
      <w:bookmarkEnd w:id="37"/>
    </w:p>
    <w:p w:rsidR="00E9300E" w:rsidRDefault="00E9300E" w:rsidP="00E72640">
      <w:pPr>
        <w:pStyle w:val="Default"/>
        <w:spacing w:line="480" w:lineRule="auto"/>
        <w:jc w:val="right"/>
        <w:rPr>
          <w:sz w:val="22"/>
          <w:szCs w:val="22"/>
        </w:rPr>
      </w:pPr>
    </w:p>
    <w:p w:rsidR="00E9300E" w:rsidRDefault="00E9300E" w:rsidP="00E9300E">
      <w:pPr>
        <w:pStyle w:val="Default"/>
        <w:spacing w:line="480" w:lineRule="auto"/>
        <w:jc w:val="right"/>
        <w:rPr>
          <w:sz w:val="22"/>
          <w:szCs w:val="22"/>
        </w:rPr>
      </w:pPr>
    </w:p>
    <w:p w:rsidR="00E9300E" w:rsidRDefault="00E9300E" w:rsidP="00E9300E">
      <w:pPr>
        <w:pStyle w:val="NormalWeb"/>
        <w:spacing w:before="0" w:after="0"/>
        <w:jc w:val="center"/>
        <w:rPr>
          <w:rFonts w:cs="Arial"/>
          <w:color w:val="000000"/>
          <w:sz w:val="22"/>
          <w:szCs w:val="22"/>
          <w:lang w:eastAsia="es-UY"/>
        </w:rPr>
      </w:pPr>
      <w:r>
        <w:rPr>
          <w:rFonts w:cs="Arial"/>
          <w:b/>
          <w:bCs/>
          <w:color w:val="365F91"/>
          <w:sz w:val="28"/>
          <w:szCs w:val="28"/>
          <w:lang w:eastAsia="es-UY"/>
        </w:rPr>
        <w:t>Anexo II – Recomendaciones sobre la oferta en línea</w:t>
      </w:r>
    </w:p>
    <w:p w:rsidR="00E9300E" w:rsidRDefault="00E9300E" w:rsidP="00E9300E">
      <w:pPr>
        <w:spacing w:before="280"/>
        <w:rPr>
          <w:rFonts w:ascii="Arial" w:hAnsi="Arial" w:cs="Arial"/>
          <w:color w:val="000000"/>
          <w:sz w:val="22"/>
          <w:szCs w:val="22"/>
          <w:lang w:eastAsia="es-UY"/>
        </w:rPr>
      </w:pPr>
      <w:r>
        <w:rPr>
          <w:rFonts w:ascii="Arial" w:hAnsi="Arial" w:cs="Arial"/>
          <w:color w:val="000000"/>
          <w:sz w:val="22"/>
          <w:szCs w:val="22"/>
          <w:lang w:eastAsia="es-UY"/>
        </w:rPr>
        <w:t xml:space="preserve">Sr. Proveedor: </w:t>
      </w:r>
    </w:p>
    <w:p w:rsidR="00E9300E" w:rsidRDefault="00E9300E" w:rsidP="00E9300E">
      <w:pPr>
        <w:spacing w:before="280"/>
        <w:rPr>
          <w:rFonts w:ascii="Arial" w:eastAsia="Arial" w:hAnsi="Arial" w:cs="Arial"/>
          <w:color w:val="000000"/>
          <w:sz w:val="22"/>
          <w:szCs w:val="22"/>
          <w:lang w:eastAsia="es-UY"/>
        </w:rPr>
      </w:pPr>
      <w:r>
        <w:rPr>
          <w:rFonts w:ascii="Arial" w:hAnsi="Arial" w:cs="Arial"/>
          <w:color w:val="000000"/>
          <w:sz w:val="22"/>
          <w:szCs w:val="22"/>
          <w:lang w:eastAsia="es-UY"/>
        </w:rPr>
        <w:t>A los efectos de poder realizar sus ofertas en línea en tiempo y forma, aconsejamos tener en cuenta las siguientes recomendaciones:</w:t>
      </w:r>
    </w:p>
    <w:p w:rsidR="00E9300E" w:rsidRDefault="00E9300E" w:rsidP="00E9300E">
      <w:pPr>
        <w:spacing w:before="280"/>
        <w:rPr>
          <w:rFonts w:ascii="Arial" w:hAnsi="Arial" w:cs="Arial"/>
          <w:color w:val="000000"/>
          <w:sz w:val="22"/>
          <w:szCs w:val="22"/>
          <w:lang w:eastAsia="es-UY"/>
        </w:rPr>
      </w:pPr>
      <w:r>
        <w:rPr>
          <w:rFonts w:ascii="Arial" w:eastAsia="Arial" w:hAnsi="Arial" w:cs="Arial"/>
          <w:color w:val="000000"/>
          <w:sz w:val="22"/>
          <w:szCs w:val="22"/>
          <w:lang w:eastAsia="es-UY"/>
        </w:rPr>
        <w:t xml:space="preserve"> </w:t>
      </w:r>
    </w:p>
    <w:p w:rsidR="00E9300E" w:rsidRDefault="00E9300E" w:rsidP="00E9300E">
      <w:pPr>
        <w:numPr>
          <w:ilvl w:val="0"/>
          <w:numId w:val="49"/>
        </w:numPr>
        <w:tabs>
          <w:tab w:val="clear" w:pos="0"/>
          <w:tab w:val="num" w:pos="720"/>
        </w:tabs>
        <w:suppressAutoHyphens/>
        <w:ind w:left="0" w:firstLine="0"/>
        <w:rPr>
          <w:rFonts w:ascii="Arial" w:hAnsi="Arial" w:cs="Arial"/>
          <w:sz w:val="22"/>
          <w:szCs w:val="22"/>
          <w:lang w:eastAsia="es-UY"/>
        </w:rPr>
      </w:pPr>
      <w:r>
        <w:rPr>
          <w:rFonts w:ascii="Arial" w:hAnsi="Arial" w:cs="Arial"/>
          <w:color w:val="000000"/>
          <w:sz w:val="22"/>
          <w:szCs w:val="22"/>
          <w:lang w:eastAsia="es-UY"/>
        </w:rPr>
        <w:t xml:space="preserve">Obtener la contraseña para ingresar al sistema tan pronto tenga conocimiento que van a ingresar ofertas en línea. Para obtener la contraseña </w:t>
      </w:r>
      <w:r w:rsidR="00E72640">
        <w:rPr>
          <w:rFonts w:ascii="Arial" w:hAnsi="Arial" w:cs="Arial"/>
          <w:color w:val="000000"/>
          <w:sz w:val="22"/>
          <w:szCs w:val="22"/>
          <w:lang w:eastAsia="es-UY"/>
        </w:rPr>
        <w:t>(que</w:t>
      </w:r>
      <w:r>
        <w:rPr>
          <w:rFonts w:ascii="Arial" w:hAnsi="Arial" w:cs="Arial"/>
          <w:color w:val="000000"/>
          <w:sz w:val="22"/>
          <w:szCs w:val="22"/>
          <w:lang w:eastAsia="es-UY"/>
        </w:rPr>
        <w:t xml:space="preserve"> es distinta a la utilizada para ingresar al sistema RUPE) se requiere estar registrado en RUPE.  Entre en el sitio </w:t>
      </w:r>
      <w:hyperlink r:id="rId12" w:history="1">
        <w:r>
          <w:rPr>
            <w:rStyle w:val="Hipervnculo"/>
            <w:rFonts w:ascii="Arial" w:hAnsi="Arial" w:cs="Arial"/>
            <w:sz w:val="22"/>
            <w:szCs w:val="22"/>
            <w:lang w:eastAsia="es-UY"/>
          </w:rPr>
          <w:t>www.comprasestatales.gub.uy</w:t>
        </w:r>
      </w:hyperlink>
      <w:r>
        <w:rPr>
          <w:rFonts w:ascii="Arial" w:hAnsi="Arial" w:cs="Arial"/>
          <w:color w:val="000000"/>
          <w:sz w:val="22"/>
          <w:szCs w:val="22"/>
          <w:lang w:eastAsia="es-UY"/>
        </w:rPr>
        <w:t xml:space="preserve"> y posteriormente en la publicación del llamado que le interesa, elija “ofertar en línea”, ingrese su RUT y luego presione el botón “Olvidé mi contraseña”. Al elegir esta opción, el sistema le enviará una contraseña al correo registrado en RUPE para poder cotizar.</w:t>
      </w:r>
    </w:p>
    <w:p w:rsidR="00E9300E" w:rsidRDefault="00E9300E" w:rsidP="00E9300E">
      <w:pPr>
        <w:rPr>
          <w:rFonts w:ascii="Arial" w:hAnsi="Arial" w:cs="Arial"/>
          <w:sz w:val="22"/>
          <w:szCs w:val="22"/>
          <w:lang w:eastAsia="es-UY"/>
        </w:rPr>
      </w:pPr>
    </w:p>
    <w:p w:rsidR="00E9300E" w:rsidRDefault="00E9300E" w:rsidP="00E9300E">
      <w:pPr>
        <w:numPr>
          <w:ilvl w:val="0"/>
          <w:numId w:val="49"/>
        </w:numPr>
        <w:tabs>
          <w:tab w:val="clear" w:pos="0"/>
          <w:tab w:val="num" w:pos="720"/>
        </w:tabs>
        <w:suppressAutoHyphens/>
        <w:ind w:left="0" w:firstLine="0"/>
        <w:rPr>
          <w:rFonts w:ascii="Arial" w:hAnsi="Arial" w:cs="Arial"/>
          <w:sz w:val="22"/>
          <w:szCs w:val="22"/>
          <w:lang w:eastAsia="es-UY"/>
        </w:rPr>
      </w:pPr>
      <w:r>
        <w:rPr>
          <w:rFonts w:ascii="Arial" w:hAnsi="Arial" w:cs="Arial"/>
          <w:b/>
          <w:color w:val="000000"/>
          <w:sz w:val="22"/>
          <w:szCs w:val="22"/>
          <w:lang w:eastAsia="es-UY"/>
        </w:rPr>
        <w:t>Analizar los ítems para los que se va a ingresar cotización para tener la certeza de contar con todos los datos disponibles.</w:t>
      </w:r>
      <w:r>
        <w:rPr>
          <w:rFonts w:ascii="Arial" w:hAnsi="Arial" w:cs="Arial"/>
          <w:color w:val="000000"/>
          <w:sz w:val="22"/>
          <w:szCs w:val="22"/>
          <w:lang w:eastAsia="es-UY"/>
        </w:rPr>
        <w:t xml:space="preserve"> Si usted tiene inconvenientes para cotizar, deberá comunicarse con  Atención a Proveedores de ACCE para asesorarse acerca de la forma de proceder al respecto: </w:t>
      </w:r>
      <w:r w:rsidR="00E72640">
        <w:rPr>
          <w:rFonts w:ascii="Arial" w:hAnsi="Arial" w:cs="Arial"/>
          <w:color w:val="000000"/>
          <w:sz w:val="22"/>
          <w:szCs w:val="22"/>
          <w:lang w:eastAsia="es-UY"/>
        </w:rPr>
        <w:t>teléfono (</w:t>
      </w:r>
      <w:r>
        <w:rPr>
          <w:rFonts w:ascii="Arial" w:hAnsi="Arial" w:cs="Arial"/>
          <w:color w:val="000000"/>
          <w:sz w:val="22"/>
          <w:szCs w:val="22"/>
          <w:lang w:eastAsia="es-UY"/>
        </w:rPr>
        <w:t>0598) 2604 5360 de lunes a domingo desde las 8:00 a las  21:00 o por e</w:t>
      </w:r>
      <w:r>
        <w:rPr>
          <w:rFonts w:ascii="Arial" w:hAnsi="Arial" w:cs="Arial"/>
          <w:sz w:val="22"/>
          <w:szCs w:val="22"/>
          <w:lang w:eastAsia="es-UY"/>
        </w:rPr>
        <w:t xml:space="preserve">-mail </w:t>
      </w:r>
      <w:hyperlink r:id="rId13" w:history="1">
        <w:r>
          <w:rPr>
            <w:rStyle w:val="Hipervnculo"/>
            <w:rFonts w:ascii="Arial" w:hAnsi="Arial" w:cs="Arial"/>
            <w:sz w:val="22"/>
            <w:szCs w:val="22"/>
            <w:lang w:eastAsia="es-UY"/>
          </w:rPr>
          <w:t>compras@acce.gub.uy</w:t>
        </w:r>
      </w:hyperlink>
      <w:r>
        <w:rPr>
          <w:rFonts w:ascii="Arial" w:hAnsi="Arial" w:cs="Arial"/>
          <w:sz w:val="22"/>
          <w:szCs w:val="22"/>
          <w:lang w:eastAsia="es-UY"/>
        </w:rPr>
        <w:t xml:space="preserve">     </w:t>
      </w:r>
      <w:r>
        <w:rPr>
          <w:rFonts w:ascii="Arial" w:hAnsi="Arial" w:cs="Arial"/>
          <w:b/>
          <w:color w:val="000000"/>
          <w:sz w:val="22"/>
          <w:szCs w:val="22"/>
          <w:lang w:eastAsia="es-UY"/>
        </w:rPr>
        <w:t>Si desea cotizar varias opciones, agregar tantas líneas como sea necesario en dicho artículo.</w:t>
      </w:r>
    </w:p>
    <w:p w:rsidR="00E9300E" w:rsidRDefault="00E9300E" w:rsidP="00E9300E">
      <w:pPr>
        <w:rPr>
          <w:rFonts w:ascii="Arial" w:hAnsi="Arial" w:cs="Arial"/>
          <w:sz w:val="22"/>
          <w:szCs w:val="22"/>
          <w:lang w:eastAsia="es-UY"/>
        </w:rPr>
      </w:pPr>
    </w:p>
    <w:p w:rsidR="00E9300E" w:rsidRDefault="00E9300E" w:rsidP="00E9300E">
      <w:pPr>
        <w:rPr>
          <w:rFonts w:ascii="Arial" w:hAnsi="Arial" w:cs="Arial"/>
          <w:sz w:val="22"/>
          <w:szCs w:val="22"/>
          <w:lang w:eastAsia="es-UY"/>
        </w:rPr>
      </w:pPr>
    </w:p>
    <w:p w:rsidR="00E9300E" w:rsidRDefault="00E9300E" w:rsidP="00E9300E">
      <w:pPr>
        <w:numPr>
          <w:ilvl w:val="0"/>
          <w:numId w:val="49"/>
        </w:numPr>
        <w:tabs>
          <w:tab w:val="clear" w:pos="0"/>
          <w:tab w:val="num" w:pos="720"/>
        </w:tabs>
        <w:suppressAutoHyphens/>
        <w:ind w:left="0" w:firstLine="0"/>
        <w:rPr>
          <w:rFonts w:ascii="Arial" w:hAnsi="Arial" w:cs="Arial"/>
          <w:sz w:val="22"/>
          <w:szCs w:val="22"/>
          <w:lang w:eastAsia="es-UY"/>
        </w:rPr>
      </w:pPr>
      <w:r>
        <w:rPr>
          <w:rFonts w:ascii="Arial" w:hAnsi="Arial" w:cs="Arial"/>
          <w:color w:val="000000"/>
          <w:sz w:val="22"/>
          <w:szCs w:val="22"/>
          <w:lang w:eastAsia="es-UY"/>
        </w:rPr>
        <w:t>Preparar los documentos que conformarán la oferta. Cuando corresponda, separar la parte confidencial de la no confidencial. Tener en cuenta que una clasificación incorrecta en este aspecto, podría implicar la descalificación de la oferta.</w:t>
      </w:r>
    </w:p>
    <w:p w:rsidR="00E9300E" w:rsidRDefault="00E9300E" w:rsidP="00E9300E">
      <w:pPr>
        <w:pStyle w:val="Prrafodelista"/>
        <w:ind w:left="0"/>
        <w:rPr>
          <w:rFonts w:ascii="Arial" w:hAnsi="Arial" w:cs="Arial"/>
          <w:lang w:eastAsia="es-UY"/>
        </w:rPr>
      </w:pPr>
    </w:p>
    <w:p w:rsidR="00E9300E" w:rsidRDefault="00E9300E" w:rsidP="00E9300E">
      <w:pPr>
        <w:rPr>
          <w:rFonts w:ascii="Arial" w:hAnsi="Arial" w:cs="Arial"/>
          <w:sz w:val="22"/>
          <w:szCs w:val="22"/>
          <w:lang w:eastAsia="es-UY"/>
        </w:rPr>
      </w:pPr>
    </w:p>
    <w:p w:rsidR="00E9300E" w:rsidRDefault="00E9300E" w:rsidP="00E9300E">
      <w:pPr>
        <w:numPr>
          <w:ilvl w:val="0"/>
          <w:numId w:val="49"/>
        </w:numPr>
        <w:tabs>
          <w:tab w:val="clear" w:pos="0"/>
          <w:tab w:val="num" w:pos="720"/>
        </w:tabs>
        <w:suppressAutoHyphens/>
        <w:ind w:left="0" w:firstLine="0"/>
        <w:rPr>
          <w:rFonts w:ascii="Arial" w:hAnsi="Arial" w:cs="Arial"/>
          <w:sz w:val="22"/>
          <w:szCs w:val="22"/>
          <w:lang w:eastAsia="es-UY"/>
        </w:rPr>
      </w:pPr>
      <w:r>
        <w:rPr>
          <w:rFonts w:ascii="Arial" w:hAnsi="Arial" w:cs="Arial"/>
          <w:b/>
          <w:color w:val="000000"/>
          <w:sz w:val="22"/>
          <w:szCs w:val="22"/>
          <w:lang w:eastAsia="es-UY"/>
        </w:rPr>
        <w:t>Ingresar su cotización lo antes posible, para tener la seguridad de que todo funcionó correctamente</w:t>
      </w:r>
      <w:r>
        <w:rPr>
          <w:rFonts w:ascii="Arial" w:hAnsi="Arial" w:cs="Arial"/>
          <w:color w:val="000000"/>
          <w:sz w:val="22"/>
          <w:szCs w:val="22"/>
          <w:lang w:eastAsia="es-UY"/>
        </w:rPr>
        <w:t xml:space="preserve">. Hasta la hora señalada para la apertura usted podrá ingresar a modificar e incluso eliminar las ofertas ingresadas ya que sólo están disponibles con su clave. A la hora establecida para la apertura queda bloqueado el acceso a las ofertas y sólo quedarán incluidas en el cuadro comparativo de ofertas aquellas que usted ya tenga guardadas. </w:t>
      </w:r>
    </w:p>
    <w:p w:rsidR="00E9300E" w:rsidRDefault="00E9300E" w:rsidP="00E9300E">
      <w:pPr>
        <w:rPr>
          <w:rFonts w:ascii="Arial" w:hAnsi="Arial" w:cs="Arial"/>
          <w:sz w:val="22"/>
          <w:szCs w:val="22"/>
          <w:lang w:eastAsia="es-UY"/>
        </w:rPr>
      </w:pPr>
    </w:p>
    <w:p w:rsidR="00E9300E" w:rsidRDefault="00E9300E" w:rsidP="00E9300E">
      <w:pPr>
        <w:numPr>
          <w:ilvl w:val="0"/>
          <w:numId w:val="49"/>
        </w:numPr>
        <w:tabs>
          <w:tab w:val="clear" w:pos="0"/>
          <w:tab w:val="num" w:pos="720"/>
        </w:tabs>
        <w:suppressAutoHyphens/>
        <w:ind w:left="0" w:firstLine="0"/>
      </w:pPr>
      <w:r>
        <w:rPr>
          <w:rFonts w:ascii="Arial" w:hAnsi="Arial" w:cs="Arial"/>
          <w:color w:val="000000"/>
          <w:sz w:val="22"/>
          <w:szCs w:val="22"/>
          <w:lang w:eastAsia="es-UY"/>
        </w:rPr>
        <w:t xml:space="preserve">En </w:t>
      </w:r>
      <w:hyperlink r:id="rId14" w:history="1">
        <w:r>
          <w:rPr>
            <w:rStyle w:val="Hipervnculo"/>
            <w:rFonts w:ascii="Arial" w:hAnsi="Arial" w:cs="Arial"/>
            <w:sz w:val="22"/>
            <w:szCs w:val="22"/>
            <w:lang w:eastAsia="es-UY"/>
          </w:rPr>
          <w:t>www.comprasestatales.gub.uy</w:t>
        </w:r>
      </w:hyperlink>
      <w:r>
        <w:rPr>
          <w:rFonts w:ascii="Arial" w:hAnsi="Arial" w:cs="Arial"/>
          <w:color w:val="000000"/>
          <w:sz w:val="22"/>
          <w:szCs w:val="22"/>
          <w:lang w:eastAsia="es-UY"/>
        </w:rPr>
        <w:t>, en la sección Capacitación\Manuales y Materiales, podrá encontrar material informativo sobre el ingreso de ofertas.</w:t>
      </w:r>
    </w:p>
    <w:p w:rsidR="00E9300E" w:rsidRPr="00E9300E" w:rsidRDefault="00E9300E" w:rsidP="00E9300E">
      <w:pPr>
        <w:rPr>
          <w:rFonts w:ascii="Arial" w:hAnsi="Arial" w:cs="Arial"/>
          <w:sz w:val="22"/>
          <w:szCs w:val="22"/>
        </w:rPr>
      </w:pPr>
    </w:p>
    <w:sectPr w:rsidR="00E9300E" w:rsidRPr="00E9300E" w:rsidSect="00226B30">
      <w:headerReference w:type="even" r:id="rId15"/>
      <w:headerReference w:type="default" r:id="rId16"/>
      <w:footerReference w:type="even" r:id="rId17"/>
      <w:footerReference w:type="default" r:id="rId18"/>
      <w:headerReference w:type="first" r:id="rId19"/>
      <w:pgSz w:w="11906" w:h="16838" w:code="9"/>
      <w:pgMar w:top="1417" w:right="1701" w:bottom="1417" w:left="1701" w:header="1191" w:footer="37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03F" w:rsidRDefault="00C5703F">
      <w:r>
        <w:separator/>
      </w:r>
    </w:p>
  </w:endnote>
  <w:endnote w:type="continuationSeparator" w:id="0">
    <w:p w:rsidR="00C5703F" w:rsidRDefault="00C5703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IDFont+F4">
    <w:altName w:val="Arial Unicode MS"/>
    <w:panose1 w:val="00000000000000000000"/>
    <w:charset w:val="88"/>
    <w:family w:val="auto"/>
    <w:notTrueType/>
    <w:pitch w:val="default"/>
    <w:sig w:usb0="00000000"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3F" w:rsidRDefault="00C66801" w:rsidP="00AC41F6">
    <w:pPr>
      <w:pStyle w:val="Piedepgina"/>
      <w:framePr w:wrap="around" w:vAnchor="text" w:hAnchor="margin" w:xAlign="right" w:y="1"/>
      <w:rPr>
        <w:rStyle w:val="Nmerodepgina"/>
      </w:rPr>
    </w:pPr>
    <w:r>
      <w:rPr>
        <w:rStyle w:val="Nmerodepgina"/>
      </w:rPr>
      <w:fldChar w:fldCharType="begin"/>
    </w:r>
    <w:r w:rsidR="00C5703F">
      <w:rPr>
        <w:rStyle w:val="Nmerodepgina"/>
      </w:rPr>
      <w:instrText xml:space="preserve">PAGE  </w:instrText>
    </w:r>
    <w:r>
      <w:rPr>
        <w:rStyle w:val="Nmerodepgina"/>
      </w:rPr>
      <w:fldChar w:fldCharType="end"/>
    </w:r>
  </w:p>
  <w:p w:rsidR="00C5703F" w:rsidRDefault="00C5703F" w:rsidP="00912ACC">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3F" w:rsidRDefault="00C66801" w:rsidP="00AC41F6">
    <w:pPr>
      <w:pStyle w:val="Piedepgina"/>
      <w:framePr w:wrap="around" w:vAnchor="text" w:hAnchor="margin" w:xAlign="right" w:y="1"/>
      <w:rPr>
        <w:rStyle w:val="Nmerodepgina"/>
      </w:rPr>
    </w:pPr>
    <w:r>
      <w:rPr>
        <w:rStyle w:val="Nmerodepgina"/>
      </w:rPr>
      <w:fldChar w:fldCharType="begin"/>
    </w:r>
    <w:r w:rsidR="00C5703F">
      <w:rPr>
        <w:rStyle w:val="Nmerodepgina"/>
      </w:rPr>
      <w:instrText xml:space="preserve">PAGE  </w:instrText>
    </w:r>
    <w:r>
      <w:rPr>
        <w:rStyle w:val="Nmerodepgina"/>
      </w:rPr>
      <w:fldChar w:fldCharType="separate"/>
    </w:r>
    <w:r w:rsidR="0046244A">
      <w:rPr>
        <w:rStyle w:val="Nmerodepgina"/>
        <w:noProof/>
      </w:rPr>
      <w:t>8</w:t>
    </w:r>
    <w:r>
      <w:rPr>
        <w:rStyle w:val="Nmerodepgina"/>
      </w:rPr>
      <w:fldChar w:fldCharType="end"/>
    </w:r>
  </w:p>
  <w:p w:rsidR="00C5703F" w:rsidRDefault="00C66801" w:rsidP="00912ACC">
    <w:pPr>
      <w:pStyle w:val="Piedepgina"/>
      <w:ind w:right="360"/>
    </w:pPr>
    <w:r w:rsidRPr="00C66801">
      <w:rPr>
        <w:noProof/>
      </w:rPr>
      <w:pict>
        <v:shapetype id="_x0000_t202" coordsize="21600,21600" o:spt="202" path="m,l,21600r21600,l21600,xe">
          <v:stroke joinstyle="miter"/>
          <v:path gradientshapeok="t" o:connecttype="rect"/>
        </v:shapetype>
        <v:shape id="_x0000_s1038" type="#_x0000_t202" style="position:absolute;left:0;text-align:left;margin-left:324pt;margin-top:-3.8pt;width:135pt;height:44.9pt;z-index:-251660800" stroked="f">
          <v:textbox style="mso-next-textbox:#_x0000_s1038">
            <w:txbxContent>
              <w:p w:rsidR="00C5703F" w:rsidRPr="006B4061" w:rsidRDefault="00C5703F" w:rsidP="00F60EBA">
                <w:pPr>
                  <w:jc w:val="center"/>
                  <w:rPr>
                    <w:sz w:val="20"/>
                  </w:rPr>
                </w:pPr>
              </w:p>
            </w:txbxContent>
          </v:textbox>
        </v:shape>
      </w:pict>
    </w:r>
    <w:r w:rsidRPr="00C66801">
      <w:rPr>
        <w:noProof/>
      </w:rPr>
      <w:pict>
        <v:shape id="_x0000_s1037" type="#_x0000_t202" style="position:absolute;left:0;text-align:left;margin-left:162pt;margin-top:-3.8pt;width:162pt;height:44.9pt;z-index:-251659776" stroked="f">
          <v:textbox style="mso-next-textbox:#_x0000_s1037">
            <w:txbxContent>
              <w:p w:rsidR="00C5703F" w:rsidRPr="00EF426C" w:rsidRDefault="00C5703F" w:rsidP="00EF426C">
                <w:pPr>
                  <w:rPr>
                    <w:szCs w:val="18"/>
                  </w:rPr>
                </w:pPr>
              </w:p>
            </w:txbxContent>
          </v:textbox>
        </v:shape>
      </w:pict>
    </w:r>
  </w:p>
  <w:p w:rsidR="00C5703F" w:rsidRDefault="00C5703F" w:rsidP="005039B4">
    <w:pPr>
      <w:pStyle w:val="Piedepgina"/>
    </w:pPr>
  </w:p>
  <w:p w:rsidR="00C5703F" w:rsidRPr="005039B4" w:rsidRDefault="00C5703F" w:rsidP="005039B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03F" w:rsidRDefault="00C5703F">
      <w:r>
        <w:separator/>
      </w:r>
    </w:p>
  </w:footnote>
  <w:footnote w:type="continuationSeparator" w:id="0">
    <w:p w:rsidR="00C5703F" w:rsidRDefault="00C570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3F" w:rsidRDefault="00C66801">
    <w:pPr>
      <w:pStyle w:val="Encabezado"/>
    </w:pPr>
    <w:r>
      <w:rPr>
        <w:noProof/>
        <w:lang w:val="es-UY"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05988" o:spid="_x0000_s1047" type="#_x0000_t75" style="position:absolute;left:0;text-align:left;margin-left:0;margin-top:0;width:523.2pt;height:234.1pt;z-index:-251657728;mso-position-horizontal:center;mso-position-horizontal-relative:margin;mso-position-vertical:center;mso-position-vertical-relative:margin" o:allowincell="f">
          <v:imagedata r:id="rId1" o:title="Logo Bicentenario XIII"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3F" w:rsidRPr="00630786" w:rsidRDefault="00C5703F" w:rsidP="008C5EB4">
    <w:pPr>
      <w:pStyle w:val="Encabezado"/>
      <w:jc w:val="center"/>
    </w:pPr>
    <w:r>
      <w:rPr>
        <w:noProof/>
        <w:lang w:val="es-UY" w:eastAsia="es-UY"/>
      </w:rPr>
      <w:drawing>
        <wp:anchor distT="0" distB="0" distL="114300" distR="114300" simplePos="0" relativeHeight="251659776" behindDoc="0" locked="0" layoutInCell="1" allowOverlap="1">
          <wp:simplePos x="0" y="0"/>
          <wp:positionH relativeFrom="column">
            <wp:posOffset>2686050</wp:posOffset>
          </wp:positionH>
          <wp:positionV relativeFrom="paragraph">
            <wp:posOffset>-628650</wp:posOffset>
          </wp:positionV>
          <wp:extent cx="1266825" cy="733425"/>
          <wp:effectExtent l="19050" t="0" r="9525" b="0"/>
          <wp:wrapSquare wrapText="bothSides"/>
          <wp:docPr id="25" name="0 Imagen" descr="logo_presid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presidencia.jpg"/>
                  <pic:cNvPicPr>
                    <a:picLocks noChangeAspect="1" noChangeArrowheads="1"/>
                  </pic:cNvPicPr>
                </pic:nvPicPr>
                <pic:blipFill>
                  <a:blip r:embed="rId1"/>
                  <a:srcRect/>
                  <a:stretch>
                    <a:fillRect/>
                  </a:stretch>
                </pic:blipFill>
                <pic:spPr bwMode="auto">
                  <a:xfrm>
                    <a:off x="0" y="0"/>
                    <a:ext cx="1266825" cy="7334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3F" w:rsidRDefault="00C66801">
    <w:pPr>
      <w:pStyle w:val="Encabezado"/>
    </w:pPr>
    <w:r>
      <w:rPr>
        <w:noProof/>
        <w:lang w:val="es-UY"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05987" o:spid="_x0000_s1046" type="#_x0000_t75" style="position:absolute;left:0;text-align:left;margin-left:0;margin-top:0;width:523.2pt;height:234.1pt;z-index:-251658752;mso-position-horizontal:center;mso-position-horizontal-relative:margin;mso-position-vertical:center;mso-position-vertical-relative:margin" o:allowincell="f">
          <v:imagedata r:id="rId1" o:title="Logo Bicentenario XIII"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multilevel"/>
    <w:tmpl w:val="00000004"/>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6"/>
    <w:multiLevelType w:val="multilevel"/>
    <w:tmpl w:val="00000006"/>
    <w:name w:val="WWNum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1751D85"/>
    <w:multiLevelType w:val="hybridMultilevel"/>
    <w:tmpl w:val="6416F44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3377B07"/>
    <w:multiLevelType w:val="hybridMultilevel"/>
    <w:tmpl w:val="EFF67A5C"/>
    <w:lvl w:ilvl="0" w:tplc="380A0017">
      <w:start w:val="1"/>
      <w:numFmt w:val="lowerLetter"/>
      <w:lvlText w:val="%1)"/>
      <w:lvlJc w:val="left"/>
      <w:pPr>
        <w:ind w:left="720" w:hanging="360"/>
      </w:p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nsid w:val="03E47631"/>
    <w:multiLevelType w:val="multilevel"/>
    <w:tmpl w:val="9120FCD2"/>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7F61C54"/>
    <w:multiLevelType w:val="hybridMultilevel"/>
    <w:tmpl w:val="3364D6E4"/>
    <w:lvl w:ilvl="0" w:tplc="0C0A0011">
      <w:start w:val="8"/>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86A7731"/>
    <w:multiLevelType w:val="hybridMultilevel"/>
    <w:tmpl w:val="81309508"/>
    <w:lvl w:ilvl="0" w:tplc="071C2DBA">
      <w:start w:val="1"/>
      <w:numFmt w:val="lowerLetter"/>
      <w:lvlText w:val="%1)"/>
      <w:lvlJc w:val="left"/>
      <w:pPr>
        <w:tabs>
          <w:tab w:val="num" w:pos="1776"/>
        </w:tabs>
        <w:ind w:left="1776" w:hanging="36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A2279B8"/>
    <w:multiLevelType w:val="hybridMultilevel"/>
    <w:tmpl w:val="E7EE4DB6"/>
    <w:lvl w:ilvl="0" w:tplc="4CD64538">
      <w:start w:val="1"/>
      <w:numFmt w:val="lowerLetter"/>
      <w:lvlText w:val="%1)"/>
      <w:lvlJc w:val="left"/>
      <w:pPr>
        <w:ind w:left="1080" w:hanging="360"/>
      </w:pPr>
      <w:rPr>
        <w:rFonts w:hint="default"/>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10">
    <w:nsid w:val="0B1C6350"/>
    <w:multiLevelType w:val="hybridMultilevel"/>
    <w:tmpl w:val="253A8C22"/>
    <w:lvl w:ilvl="0" w:tplc="8938AABA">
      <w:start w:val="1"/>
      <w:numFmt w:val="lowerLetter"/>
      <w:lvlText w:val="%1-"/>
      <w:lvlJc w:val="left"/>
      <w:pPr>
        <w:ind w:left="720" w:hanging="360"/>
      </w:pPr>
      <w:rPr>
        <w:rFonts w:hint="default"/>
        <w:b w:val="0"/>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1">
    <w:nsid w:val="0E712B36"/>
    <w:multiLevelType w:val="hybridMultilevel"/>
    <w:tmpl w:val="CD36378A"/>
    <w:lvl w:ilvl="0" w:tplc="3A9012E2">
      <w:start w:val="1"/>
      <w:numFmt w:val="upperLetter"/>
      <w:lvlText w:val="%1-"/>
      <w:lvlJc w:val="left"/>
      <w:pPr>
        <w:ind w:left="720" w:hanging="360"/>
      </w:pPr>
      <w:rPr>
        <w:rFonts w:ascii="Arial" w:eastAsia="Times New Roman" w:hAnsi="Arial" w:cs="Arial"/>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nsid w:val="0F9E63F4"/>
    <w:multiLevelType w:val="hybridMultilevel"/>
    <w:tmpl w:val="ECECBF74"/>
    <w:lvl w:ilvl="0" w:tplc="05E80F0E">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1F05B88"/>
    <w:multiLevelType w:val="hybridMultilevel"/>
    <w:tmpl w:val="76727C5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7EB4681"/>
    <w:multiLevelType w:val="hybridMultilevel"/>
    <w:tmpl w:val="EC365900"/>
    <w:lvl w:ilvl="0" w:tplc="380A0011">
      <w:start w:val="1"/>
      <w:numFmt w:val="decimal"/>
      <w:lvlText w:val="%1)"/>
      <w:lvlJc w:val="left"/>
      <w:pPr>
        <w:ind w:left="1080" w:hanging="360"/>
      </w:p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15">
    <w:nsid w:val="18220B2D"/>
    <w:multiLevelType w:val="multilevel"/>
    <w:tmpl w:val="EE7CB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D11893"/>
    <w:multiLevelType w:val="hybridMultilevel"/>
    <w:tmpl w:val="0EC8607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3D43070"/>
    <w:multiLevelType w:val="hybridMultilevel"/>
    <w:tmpl w:val="0CCC6F72"/>
    <w:lvl w:ilvl="0" w:tplc="5274C79A">
      <w:start w:val="1"/>
      <w:numFmt w:val="upperLetter"/>
      <w:lvlText w:val="%1)"/>
      <w:lvlJc w:val="left"/>
      <w:pPr>
        <w:ind w:left="1080" w:hanging="360"/>
      </w:pPr>
      <w:rPr>
        <w:rFonts w:hint="default"/>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18">
    <w:nsid w:val="28394618"/>
    <w:multiLevelType w:val="hybridMultilevel"/>
    <w:tmpl w:val="7E38B834"/>
    <w:lvl w:ilvl="0" w:tplc="5982359E">
      <w:start w:val="1"/>
      <w:numFmt w:val="upperLetter"/>
      <w:lvlText w:val="%1)"/>
      <w:lvlJc w:val="left"/>
      <w:pPr>
        <w:ind w:left="1353" w:hanging="360"/>
      </w:pPr>
      <w:rPr>
        <w:rFonts w:ascii="Calibri" w:eastAsia="Times New Roman" w:hAnsi="Calibri" w:cs="Times New Roman"/>
      </w:rPr>
    </w:lvl>
    <w:lvl w:ilvl="1" w:tplc="380A0019" w:tentative="1">
      <w:start w:val="1"/>
      <w:numFmt w:val="lowerLetter"/>
      <w:lvlText w:val="%2."/>
      <w:lvlJc w:val="left"/>
      <w:pPr>
        <w:ind w:left="2007" w:hanging="360"/>
      </w:pPr>
    </w:lvl>
    <w:lvl w:ilvl="2" w:tplc="380A001B" w:tentative="1">
      <w:start w:val="1"/>
      <w:numFmt w:val="lowerRoman"/>
      <w:lvlText w:val="%3."/>
      <w:lvlJc w:val="right"/>
      <w:pPr>
        <w:ind w:left="2727" w:hanging="180"/>
      </w:pPr>
    </w:lvl>
    <w:lvl w:ilvl="3" w:tplc="380A000F" w:tentative="1">
      <w:start w:val="1"/>
      <w:numFmt w:val="decimal"/>
      <w:lvlText w:val="%4."/>
      <w:lvlJc w:val="left"/>
      <w:pPr>
        <w:ind w:left="3447" w:hanging="360"/>
      </w:pPr>
    </w:lvl>
    <w:lvl w:ilvl="4" w:tplc="380A0019" w:tentative="1">
      <w:start w:val="1"/>
      <w:numFmt w:val="lowerLetter"/>
      <w:lvlText w:val="%5."/>
      <w:lvlJc w:val="left"/>
      <w:pPr>
        <w:ind w:left="4167" w:hanging="360"/>
      </w:pPr>
    </w:lvl>
    <w:lvl w:ilvl="5" w:tplc="380A001B" w:tentative="1">
      <w:start w:val="1"/>
      <w:numFmt w:val="lowerRoman"/>
      <w:lvlText w:val="%6."/>
      <w:lvlJc w:val="right"/>
      <w:pPr>
        <w:ind w:left="4887" w:hanging="180"/>
      </w:pPr>
    </w:lvl>
    <w:lvl w:ilvl="6" w:tplc="380A000F" w:tentative="1">
      <w:start w:val="1"/>
      <w:numFmt w:val="decimal"/>
      <w:lvlText w:val="%7."/>
      <w:lvlJc w:val="left"/>
      <w:pPr>
        <w:ind w:left="5607" w:hanging="360"/>
      </w:pPr>
    </w:lvl>
    <w:lvl w:ilvl="7" w:tplc="380A0019" w:tentative="1">
      <w:start w:val="1"/>
      <w:numFmt w:val="lowerLetter"/>
      <w:lvlText w:val="%8."/>
      <w:lvlJc w:val="left"/>
      <w:pPr>
        <w:ind w:left="6327" w:hanging="360"/>
      </w:pPr>
    </w:lvl>
    <w:lvl w:ilvl="8" w:tplc="380A001B" w:tentative="1">
      <w:start w:val="1"/>
      <w:numFmt w:val="lowerRoman"/>
      <w:lvlText w:val="%9."/>
      <w:lvlJc w:val="right"/>
      <w:pPr>
        <w:ind w:left="7047" w:hanging="180"/>
      </w:pPr>
    </w:lvl>
  </w:abstractNum>
  <w:abstractNum w:abstractNumId="19">
    <w:nsid w:val="2FF4505E"/>
    <w:multiLevelType w:val="hybridMultilevel"/>
    <w:tmpl w:val="718A2FF0"/>
    <w:lvl w:ilvl="0" w:tplc="1F02D9CE">
      <w:start w:val="9"/>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145593D"/>
    <w:multiLevelType w:val="hybridMultilevel"/>
    <w:tmpl w:val="BBBA63DE"/>
    <w:lvl w:ilvl="0" w:tplc="942E1EE6">
      <w:start w:val="1"/>
      <w:numFmt w:val="upperLetter"/>
      <w:lvlText w:val="%1)"/>
      <w:lvlJc w:val="left"/>
      <w:pPr>
        <w:ind w:left="1080" w:hanging="360"/>
      </w:pPr>
      <w:rPr>
        <w:rFonts w:ascii="Calibri" w:eastAsia="Times New Roman" w:hAnsi="Calibri" w:cs="Times New Roman"/>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21">
    <w:nsid w:val="35AF30D0"/>
    <w:multiLevelType w:val="hybridMultilevel"/>
    <w:tmpl w:val="C7A2337C"/>
    <w:lvl w:ilvl="0" w:tplc="380A0001">
      <w:start w:val="1"/>
      <w:numFmt w:val="bullet"/>
      <w:lvlText w:val=""/>
      <w:lvlJc w:val="left"/>
      <w:pPr>
        <w:ind w:left="2844" w:hanging="360"/>
      </w:pPr>
      <w:rPr>
        <w:rFonts w:ascii="Symbol" w:hAnsi="Symbol" w:hint="default"/>
      </w:rPr>
    </w:lvl>
    <w:lvl w:ilvl="1" w:tplc="380A0003" w:tentative="1">
      <w:start w:val="1"/>
      <w:numFmt w:val="bullet"/>
      <w:lvlText w:val="o"/>
      <w:lvlJc w:val="left"/>
      <w:pPr>
        <w:ind w:left="3564" w:hanging="360"/>
      </w:pPr>
      <w:rPr>
        <w:rFonts w:ascii="Courier New" w:hAnsi="Courier New" w:cs="Courier New" w:hint="default"/>
      </w:rPr>
    </w:lvl>
    <w:lvl w:ilvl="2" w:tplc="380A0005" w:tentative="1">
      <w:start w:val="1"/>
      <w:numFmt w:val="bullet"/>
      <w:lvlText w:val=""/>
      <w:lvlJc w:val="left"/>
      <w:pPr>
        <w:ind w:left="4284" w:hanging="360"/>
      </w:pPr>
      <w:rPr>
        <w:rFonts w:ascii="Wingdings" w:hAnsi="Wingdings" w:hint="default"/>
      </w:rPr>
    </w:lvl>
    <w:lvl w:ilvl="3" w:tplc="380A0001" w:tentative="1">
      <w:start w:val="1"/>
      <w:numFmt w:val="bullet"/>
      <w:lvlText w:val=""/>
      <w:lvlJc w:val="left"/>
      <w:pPr>
        <w:ind w:left="5004" w:hanging="360"/>
      </w:pPr>
      <w:rPr>
        <w:rFonts w:ascii="Symbol" w:hAnsi="Symbol" w:hint="default"/>
      </w:rPr>
    </w:lvl>
    <w:lvl w:ilvl="4" w:tplc="380A0003" w:tentative="1">
      <w:start w:val="1"/>
      <w:numFmt w:val="bullet"/>
      <w:lvlText w:val="o"/>
      <w:lvlJc w:val="left"/>
      <w:pPr>
        <w:ind w:left="5724" w:hanging="360"/>
      </w:pPr>
      <w:rPr>
        <w:rFonts w:ascii="Courier New" w:hAnsi="Courier New" w:cs="Courier New" w:hint="default"/>
      </w:rPr>
    </w:lvl>
    <w:lvl w:ilvl="5" w:tplc="380A0005" w:tentative="1">
      <w:start w:val="1"/>
      <w:numFmt w:val="bullet"/>
      <w:lvlText w:val=""/>
      <w:lvlJc w:val="left"/>
      <w:pPr>
        <w:ind w:left="6444" w:hanging="360"/>
      </w:pPr>
      <w:rPr>
        <w:rFonts w:ascii="Wingdings" w:hAnsi="Wingdings" w:hint="default"/>
      </w:rPr>
    </w:lvl>
    <w:lvl w:ilvl="6" w:tplc="380A0001" w:tentative="1">
      <w:start w:val="1"/>
      <w:numFmt w:val="bullet"/>
      <w:lvlText w:val=""/>
      <w:lvlJc w:val="left"/>
      <w:pPr>
        <w:ind w:left="7164" w:hanging="360"/>
      </w:pPr>
      <w:rPr>
        <w:rFonts w:ascii="Symbol" w:hAnsi="Symbol" w:hint="default"/>
      </w:rPr>
    </w:lvl>
    <w:lvl w:ilvl="7" w:tplc="380A0003" w:tentative="1">
      <w:start w:val="1"/>
      <w:numFmt w:val="bullet"/>
      <w:lvlText w:val="o"/>
      <w:lvlJc w:val="left"/>
      <w:pPr>
        <w:ind w:left="7884" w:hanging="360"/>
      </w:pPr>
      <w:rPr>
        <w:rFonts w:ascii="Courier New" w:hAnsi="Courier New" w:cs="Courier New" w:hint="default"/>
      </w:rPr>
    </w:lvl>
    <w:lvl w:ilvl="8" w:tplc="380A0005" w:tentative="1">
      <w:start w:val="1"/>
      <w:numFmt w:val="bullet"/>
      <w:lvlText w:val=""/>
      <w:lvlJc w:val="left"/>
      <w:pPr>
        <w:ind w:left="8604" w:hanging="360"/>
      </w:pPr>
      <w:rPr>
        <w:rFonts w:ascii="Wingdings" w:hAnsi="Wingdings" w:hint="default"/>
      </w:rPr>
    </w:lvl>
  </w:abstractNum>
  <w:abstractNum w:abstractNumId="22">
    <w:nsid w:val="38F66EF4"/>
    <w:multiLevelType w:val="hybridMultilevel"/>
    <w:tmpl w:val="3364106C"/>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3">
    <w:nsid w:val="39077EE9"/>
    <w:multiLevelType w:val="hybridMultilevel"/>
    <w:tmpl w:val="28D4CDB4"/>
    <w:lvl w:ilvl="0" w:tplc="380A0011">
      <w:start w:val="1"/>
      <w:numFmt w:val="decimal"/>
      <w:lvlText w:val="%1)"/>
      <w:lvlJc w:val="left"/>
      <w:pPr>
        <w:ind w:left="1440" w:hanging="360"/>
      </w:pPr>
    </w:lvl>
    <w:lvl w:ilvl="1" w:tplc="380A0019">
      <w:start w:val="1"/>
      <w:numFmt w:val="lowerLetter"/>
      <w:lvlText w:val="%2."/>
      <w:lvlJc w:val="left"/>
      <w:pPr>
        <w:ind w:left="2160" w:hanging="360"/>
      </w:pPr>
    </w:lvl>
    <w:lvl w:ilvl="2" w:tplc="380A001B" w:tentative="1">
      <w:start w:val="1"/>
      <w:numFmt w:val="lowerRoman"/>
      <w:lvlText w:val="%3."/>
      <w:lvlJc w:val="right"/>
      <w:pPr>
        <w:ind w:left="2880" w:hanging="180"/>
      </w:pPr>
    </w:lvl>
    <w:lvl w:ilvl="3" w:tplc="380A000F" w:tentative="1">
      <w:start w:val="1"/>
      <w:numFmt w:val="decimal"/>
      <w:lvlText w:val="%4."/>
      <w:lvlJc w:val="left"/>
      <w:pPr>
        <w:ind w:left="3600" w:hanging="360"/>
      </w:pPr>
    </w:lvl>
    <w:lvl w:ilvl="4" w:tplc="380A0019" w:tentative="1">
      <w:start w:val="1"/>
      <w:numFmt w:val="lowerLetter"/>
      <w:lvlText w:val="%5."/>
      <w:lvlJc w:val="left"/>
      <w:pPr>
        <w:ind w:left="4320" w:hanging="360"/>
      </w:pPr>
    </w:lvl>
    <w:lvl w:ilvl="5" w:tplc="380A001B" w:tentative="1">
      <w:start w:val="1"/>
      <w:numFmt w:val="lowerRoman"/>
      <w:lvlText w:val="%6."/>
      <w:lvlJc w:val="right"/>
      <w:pPr>
        <w:ind w:left="5040" w:hanging="180"/>
      </w:pPr>
    </w:lvl>
    <w:lvl w:ilvl="6" w:tplc="380A000F" w:tentative="1">
      <w:start w:val="1"/>
      <w:numFmt w:val="decimal"/>
      <w:lvlText w:val="%7."/>
      <w:lvlJc w:val="left"/>
      <w:pPr>
        <w:ind w:left="5760" w:hanging="360"/>
      </w:pPr>
    </w:lvl>
    <w:lvl w:ilvl="7" w:tplc="380A0019" w:tentative="1">
      <w:start w:val="1"/>
      <w:numFmt w:val="lowerLetter"/>
      <w:lvlText w:val="%8."/>
      <w:lvlJc w:val="left"/>
      <w:pPr>
        <w:ind w:left="6480" w:hanging="360"/>
      </w:pPr>
    </w:lvl>
    <w:lvl w:ilvl="8" w:tplc="380A001B" w:tentative="1">
      <w:start w:val="1"/>
      <w:numFmt w:val="lowerRoman"/>
      <w:lvlText w:val="%9."/>
      <w:lvlJc w:val="right"/>
      <w:pPr>
        <w:ind w:left="7200" w:hanging="180"/>
      </w:pPr>
    </w:lvl>
  </w:abstractNum>
  <w:abstractNum w:abstractNumId="24">
    <w:nsid w:val="4514644D"/>
    <w:multiLevelType w:val="hybridMultilevel"/>
    <w:tmpl w:val="1CE0399C"/>
    <w:lvl w:ilvl="0" w:tplc="380A0017">
      <w:start w:val="1"/>
      <w:numFmt w:val="lowerLetter"/>
      <w:lvlText w:val="%1)"/>
      <w:lvlJc w:val="left"/>
      <w:pPr>
        <w:ind w:left="720" w:hanging="360"/>
      </w:p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5">
    <w:nsid w:val="456A4362"/>
    <w:multiLevelType w:val="hybridMultilevel"/>
    <w:tmpl w:val="C694ACAE"/>
    <w:lvl w:ilvl="0" w:tplc="22A8F6CE">
      <w:start w:val="1"/>
      <w:numFmt w:val="upp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6">
    <w:nsid w:val="476A6824"/>
    <w:multiLevelType w:val="hybridMultilevel"/>
    <w:tmpl w:val="D17049B8"/>
    <w:lvl w:ilvl="0" w:tplc="380A0017">
      <w:start w:val="1"/>
      <w:numFmt w:val="lowerLetter"/>
      <w:lvlText w:val="%1)"/>
      <w:lvlJc w:val="left"/>
      <w:pPr>
        <w:ind w:left="720" w:hanging="360"/>
      </w:pPr>
    </w:lvl>
    <w:lvl w:ilvl="1" w:tplc="380A0011">
      <w:start w:val="1"/>
      <w:numFmt w:val="decimal"/>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7">
    <w:nsid w:val="491B4B5D"/>
    <w:multiLevelType w:val="hybridMultilevel"/>
    <w:tmpl w:val="F5161268"/>
    <w:lvl w:ilvl="0" w:tplc="6532AC9A">
      <w:start w:val="1"/>
      <w:numFmt w:val="bullet"/>
      <w:lvlText w:val=""/>
      <w:lvlJc w:val="left"/>
      <w:pPr>
        <w:tabs>
          <w:tab w:val="num" w:pos="720"/>
        </w:tabs>
        <w:ind w:left="720" w:hanging="360"/>
      </w:pPr>
      <w:rPr>
        <w:rFonts w:ascii="Symbol" w:eastAsia="Times New Roman" w:hAnsi="Symbol" w:cs="Arial" w:hint="default"/>
      </w:rPr>
    </w:lvl>
    <w:lvl w:ilvl="1" w:tplc="5CF20668">
      <w:start w:val="1"/>
      <w:numFmt w:val="bullet"/>
      <w:lvlText w:val="-"/>
      <w:lvlJc w:val="left"/>
      <w:pPr>
        <w:tabs>
          <w:tab w:val="num" w:pos="1080"/>
        </w:tabs>
        <w:ind w:left="108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E0FE1F44">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BAB3112"/>
    <w:multiLevelType w:val="hybridMultilevel"/>
    <w:tmpl w:val="F226264E"/>
    <w:lvl w:ilvl="0" w:tplc="2440FC2C">
      <w:start w:val="1"/>
      <w:numFmt w:val="lowerLetter"/>
      <w:lvlText w:val="%1)"/>
      <w:lvlJc w:val="left"/>
      <w:pPr>
        <w:ind w:left="928" w:hanging="360"/>
      </w:pPr>
      <w:rPr>
        <w:rFonts w:hint="default"/>
      </w:rPr>
    </w:lvl>
    <w:lvl w:ilvl="1" w:tplc="380A0019" w:tentative="1">
      <w:start w:val="1"/>
      <w:numFmt w:val="lowerLetter"/>
      <w:lvlText w:val="%2."/>
      <w:lvlJc w:val="left"/>
      <w:pPr>
        <w:ind w:left="1648" w:hanging="360"/>
      </w:pPr>
    </w:lvl>
    <w:lvl w:ilvl="2" w:tplc="380A001B" w:tentative="1">
      <w:start w:val="1"/>
      <w:numFmt w:val="lowerRoman"/>
      <w:lvlText w:val="%3."/>
      <w:lvlJc w:val="right"/>
      <w:pPr>
        <w:ind w:left="2368" w:hanging="180"/>
      </w:pPr>
    </w:lvl>
    <w:lvl w:ilvl="3" w:tplc="380A000F" w:tentative="1">
      <w:start w:val="1"/>
      <w:numFmt w:val="decimal"/>
      <w:lvlText w:val="%4."/>
      <w:lvlJc w:val="left"/>
      <w:pPr>
        <w:ind w:left="3088" w:hanging="360"/>
      </w:pPr>
    </w:lvl>
    <w:lvl w:ilvl="4" w:tplc="380A0019" w:tentative="1">
      <w:start w:val="1"/>
      <w:numFmt w:val="lowerLetter"/>
      <w:lvlText w:val="%5."/>
      <w:lvlJc w:val="left"/>
      <w:pPr>
        <w:ind w:left="3808" w:hanging="360"/>
      </w:pPr>
    </w:lvl>
    <w:lvl w:ilvl="5" w:tplc="380A001B" w:tentative="1">
      <w:start w:val="1"/>
      <w:numFmt w:val="lowerRoman"/>
      <w:lvlText w:val="%6."/>
      <w:lvlJc w:val="right"/>
      <w:pPr>
        <w:ind w:left="4528" w:hanging="180"/>
      </w:pPr>
    </w:lvl>
    <w:lvl w:ilvl="6" w:tplc="380A000F" w:tentative="1">
      <w:start w:val="1"/>
      <w:numFmt w:val="decimal"/>
      <w:lvlText w:val="%7."/>
      <w:lvlJc w:val="left"/>
      <w:pPr>
        <w:ind w:left="5248" w:hanging="360"/>
      </w:pPr>
    </w:lvl>
    <w:lvl w:ilvl="7" w:tplc="380A0019" w:tentative="1">
      <w:start w:val="1"/>
      <w:numFmt w:val="lowerLetter"/>
      <w:lvlText w:val="%8."/>
      <w:lvlJc w:val="left"/>
      <w:pPr>
        <w:ind w:left="5968" w:hanging="360"/>
      </w:pPr>
    </w:lvl>
    <w:lvl w:ilvl="8" w:tplc="380A001B" w:tentative="1">
      <w:start w:val="1"/>
      <w:numFmt w:val="lowerRoman"/>
      <w:lvlText w:val="%9."/>
      <w:lvlJc w:val="right"/>
      <w:pPr>
        <w:ind w:left="6688" w:hanging="180"/>
      </w:pPr>
    </w:lvl>
  </w:abstractNum>
  <w:abstractNum w:abstractNumId="29">
    <w:nsid w:val="4C650C8F"/>
    <w:multiLevelType w:val="hybridMultilevel"/>
    <w:tmpl w:val="31DE5F64"/>
    <w:lvl w:ilvl="0" w:tplc="0C0A0017">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21230C0"/>
    <w:multiLevelType w:val="hybridMultilevel"/>
    <w:tmpl w:val="05D29A0C"/>
    <w:lvl w:ilvl="0" w:tplc="380A0011">
      <w:start w:val="1"/>
      <w:numFmt w:val="decimal"/>
      <w:lvlText w:val="%1)"/>
      <w:lvlJc w:val="left"/>
      <w:pPr>
        <w:ind w:left="1800" w:hanging="360"/>
      </w:pPr>
    </w:lvl>
    <w:lvl w:ilvl="1" w:tplc="380A0019" w:tentative="1">
      <w:start w:val="1"/>
      <w:numFmt w:val="lowerLetter"/>
      <w:lvlText w:val="%2."/>
      <w:lvlJc w:val="left"/>
      <w:pPr>
        <w:ind w:left="2520" w:hanging="360"/>
      </w:pPr>
    </w:lvl>
    <w:lvl w:ilvl="2" w:tplc="380A001B" w:tentative="1">
      <w:start w:val="1"/>
      <w:numFmt w:val="lowerRoman"/>
      <w:lvlText w:val="%3."/>
      <w:lvlJc w:val="right"/>
      <w:pPr>
        <w:ind w:left="3240" w:hanging="180"/>
      </w:pPr>
    </w:lvl>
    <w:lvl w:ilvl="3" w:tplc="380A000F" w:tentative="1">
      <w:start w:val="1"/>
      <w:numFmt w:val="decimal"/>
      <w:lvlText w:val="%4."/>
      <w:lvlJc w:val="left"/>
      <w:pPr>
        <w:ind w:left="3960" w:hanging="360"/>
      </w:pPr>
    </w:lvl>
    <w:lvl w:ilvl="4" w:tplc="380A0019" w:tentative="1">
      <w:start w:val="1"/>
      <w:numFmt w:val="lowerLetter"/>
      <w:lvlText w:val="%5."/>
      <w:lvlJc w:val="left"/>
      <w:pPr>
        <w:ind w:left="4680" w:hanging="360"/>
      </w:pPr>
    </w:lvl>
    <w:lvl w:ilvl="5" w:tplc="380A001B" w:tentative="1">
      <w:start w:val="1"/>
      <w:numFmt w:val="lowerRoman"/>
      <w:lvlText w:val="%6."/>
      <w:lvlJc w:val="right"/>
      <w:pPr>
        <w:ind w:left="5400" w:hanging="180"/>
      </w:pPr>
    </w:lvl>
    <w:lvl w:ilvl="6" w:tplc="380A000F" w:tentative="1">
      <w:start w:val="1"/>
      <w:numFmt w:val="decimal"/>
      <w:lvlText w:val="%7."/>
      <w:lvlJc w:val="left"/>
      <w:pPr>
        <w:ind w:left="6120" w:hanging="360"/>
      </w:pPr>
    </w:lvl>
    <w:lvl w:ilvl="7" w:tplc="380A0019" w:tentative="1">
      <w:start w:val="1"/>
      <w:numFmt w:val="lowerLetter"/>
      <w:lvlText w:val="%8."/>
      <w:lvlJc w:val="left"/>
      <w:pPr>
        <w:ind w:left="6840" w:hanging="360"/>
      </w:pPr>
    </w:lvl>
    <w:lvl w:ilvl="8" w:tplc="380A001B" w:tentative="1">
      <w:start w:val="1"/>
      <w:numFmt w:val="lowerRoman"/>
      <w:lvlText w:val="%9."/>
      <w:lvlJc w:val="right"/>
      <w:pPr>
        <w:ind w:left="7560" w:hanging="180"/>
      </w:pPr>
    </w:lvl>
  </w:abstractNum>
  <w:abstractNum w:abstractNumId="31">
    <w:nsid w:val="53C60BD0"/>
    <w:multiLevelType w:val="multilevel"/>
    <w:tmpl w:val="E0D02A5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C1F62F0"/>
    <w:multiLevelType w:val="hybridMultilevel"/>
    <w:tmpl w:val="AF56ED0A"/>
    <w:lvl w:ilvl="0" w:tplc="380A0011">
      <w:start w:val="1"/>
      <w:numFmt w:val="decimal"/>
      <w:lvlText w:val="%1)"/>
      <w:lvlJc w:val="left"/>
      <w:pPr>
        <w:ind w:left="720" w:hanging="360"/>
      </w:pPr>
      <w:rPr>
        <w:rFont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3">
    <w:nsid w:val="69A11586"/>
    <w:multiLevelType w:val="hybridMultilevel"/>
    <w:tmpl w:val="E4FE75E8"/>
    <w:lvl w:ilvl="0" w:tplc="380A000F">
      <w:start w:val="1"/>
      <w:numFmt w:val="decimal"/>
      <w:lvlText w:val="%1."/>
      <w:lvlJc w:val="left"/>
      <w:pPr>
        <w:ind w:left="1800" w:hanging="360"/>
      </w:pPr>
    </w:lvl>
    <w:lvl w:ilvl="1" w:tplc="380A0019" w:tentative="1">
      <w:start w:val="1"/>
      <w:numFmt w:val="lowerLetter"/>
      <w:lvlText w:val="%2."/>
      <w:lvlJc w:val="left"/>
      <w:pPr>
        <w:ind w:left="2520" w:hanging="360"/>
      </w:pPr>
    </w:lvl>
    <w:lvl w:ilvl="2" w:tplc="380A001B" w:tentative="1">
      <w:start w:val="1"/>
      <w:numFmt w:val="lowerRoman"/>
      <w:lvlText w:val="%3."/>
      <w:lvlJc w:val="right"/>
      <w:pPr>
        <w:ind w:left="3240" w:hanging="180"/>
      </w:pPr>
    </w:lvl>
    <w:lvl w:ilvl="3" w:tplc="380A000F" w:tentative="1">
      <w:start w:val="1"/>
      <w:numFmt w:val="decimal"/>
      <w:lvlText w:val="%4."/>
      <w:lvlJc w:val="left"/>
      <w:pPr>
        <w:ind w:left="3960" w:hanging="360"/>
      </w:pPr>
    </w:lvl>
    <w:lvl w:ilvl="4" w:tplc="380A0019" w:tentative="1">
      <w:start w:val="1"/>
      <w:numFmt w:val="lowerLetter"/>
      <w:lvlText w:val="%5."/>
      <w:lvlJc w:val="left"/>
      <w:pPr>
        <w:ind w:left="4680" w:hanging="360"/>
      </w:pPr>
    </w:lvl>
    <w:lvl w:ilvl="5" w:tplc="380A001B" w:tentative="1">
      <w:start w:val="1"/>
      <w:numFmt w:val="lowerRoman"/>
      <w:lvlText w:val="%6."/>
      <w:lvlJc w:val="right"/>
      <w:pPr>
        <w:ind w:left="5400" w:hanging="180"/>
      </w:pPr>
    </w:lvl>
    <w:lvl w:ilvl="6" w:tplc="380A000F" w:tentative="1">
      <w:start w:val="1"/>
      <w:numFmt w:val="decimal"/>
      <w:lvlText w:val="%7."/>
      <w:lvlJc w:val="left"/>
      <w:pPr>
        <w:ind w:left="6120" w:hanging="360"/>
      </w:pPr>
    </w:lvl>
    <w:lvl w:ilvl="7" w:tplc="380A0019" w:tentative="1">
      <w:start w:val="1"/>
      <w:numFmt w:val="lowerLetter"/>
      <w:lvlText w:val="%8."/>
      <w:lvlJc w:val="left"/>
      <w:pPr>
        <w:ind w:left="6840" w:hanging="360"/>
      </w:pPr>
    </w:lvl>
    <w:lvl w:ilvl="8" w:tplc="380A001B" w:tentative="1">
      <w:start w:val="1"/>
      <w:numFmt w:val="lowerRoman"/>
      <w:lvlText w:val="%9."/>
      <w:lvlJc w:val="right"/>
      <w:pPr>
        <w:ind w:left="7560" w:hanging="180"/>
      </w:pPr>
    </w:lvl>
  </w:abstractNum>
  <w:abstractNum w:abstractNumId="34">
    <w:nsid w:val="6A190C05"/>
    <w:multiLevelType w:val="hybridMultilevel"/>
    <w:tmpl w:val="75F0FF7C"/>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5">
    <w:nsid w:val="6DFC2650"/>
    <w:multiLevelType w:val="hybridMultilevel"/>
    <w:tmpl w:val="75DC0CE2"/>
    <w:lvl w:ilvl="0" w:tplc="380A0011">
      <w:start w:val="1"/>
      <w:numFmt w:val="decimal"/>
      <w:lvlText w:val="%1)"/>
      <w:lvlJc w:val="left"/>
      <w:pPr>
        <w:ind w:left="644"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6">
    <w:nsid w:val="6F7108BB"/>
    <w:multiLevelType w:val="hybridMultilevel"/>
    <w:tmpl w:val="880C97A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707B69B6"/>
    <w:multiLevelType w:val="hybridMultilevel"/>
    <w:tmpl w:val="E64202A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717C7178"/>
    <w:multiLevelType w:val="hybridMultilevel"/>
    <w:tmpl w:val="C3CE2FF0"/>
    <w:lvl w:ilvl="0" w:tplc="BCA0EA5E">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9">
    <w:nsid w:val="719371C0"/>
    <w:multiLevelType w:val="hybridMultilevel"/>
    <w:tmpl w:val="DFCADCF4"/>
    <w:lvl w:ilvl="0" w:tplc="0C86F236">
      <w:start w:val="1"/>
      <w:numFmt w:val="lowerLetter"/>
      <w:lvlText w:val="%1)"/>
      <w:lvlJc w:val="left"/>
      <w:pPr>
        <w:ind w:left="720" w:hanging="360"/>
      </w:pPr>
      <w:rPr>
        <w:lang w:val="es-ES"/>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0">
    <w:nsid w:val="766673C7"/>
    <w:multiLevelType w:val="hybridMultilevel"/>
    <w:tmpl w:val="D682C67C"/>
    <w:lvl w:ilvl="0" w:tplc="380A0017">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1">
    <w:nsid w:val="77705C85"/>
    <w:multiLevelType w:val="hybridMultilevel"/>
    <w:tmpl w:val="7E8E9816"/>
    <w:lvl w:ilvl="0" w:tplc="E9145A82">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2">
    <w:nsid w:val="7A12690E"/>
    <w:multiLevelType w:val="hybridMultilevel"/>
    <w:tmpl w:val="03288524"/>
    <w:lvl w:ilvl="0" w:tplc="380A0017">
      <w:start w:val="1"/>
      <w:numFmt w:val="lowerLetter"/>
      <w:lvlText w:val="%1)"/>
      <w:lvlJc w:val="left"/>
      <w:pPr>
        <w:ind w:left="644" w:hanging="360"/>
      </w:pPr>
    </w:lvl>
    <w:lvl w:ilvl="1" w:tplc="380A0011">
      <w:start w:val="1"/>
      <w:numFmt w:val="decimal"/>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3">
    <w:nsid w:val="7A68285E"/>
    <w:multiLevelType w:val="hybridMultilevel"/>
    <w:tmpl w:val="602AAE8A"/>
    <w:lvl w:ilvl="0" w:tplc="E3B40A5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B3B4D0A"/>
    <w:multiLevelType w:val="hybridMultilevel"/>
    <w:tmpl w:val="CCEC1A88"/>
    <w:lvl w:ilvl="0" w:tplc="827E7F0E">
      <w:start w:val="1"/>
      <w:numFmt w:val="lowerLetter"/>
      <w:lvlText w:val="%1-"/>
      <w:lvlJc w:val="left"/>
      <w:pPr>
        <w:ind w:left="644" w:hanging="360"/>
      </w:pPr>
      <w:rPr>
        <w:rFonts w:hint="default"/>
      </w:rPr>
    </w:lvl>
    <w:lvl w:ilvl="1" w:tplc="380A0019" w:tentative="1">
      <w:start w:val="1"/>
      <w:numFmt w:val="lowerLetter"/>
      <w:lvlText w:val="%2."/>
      <w:lvlJc w:val="left"/>
      <w:pPr>
        <w:ind w:left="1364" w:hanging="360"/>
      </w:pPr>
    </w:lvl>
    <w:lvl w:ilvl="2" w:tplc="380A001B" w:tentative="1">
      <w:start w:val="1"/>
      <w:numFmt w:val="lowerRoman"/>
      <w:lvlText w:val="%3."/>
      <w:lvlJc w:val="right"/>
      <w:pPr>
        <w:ind w:left="2084" w:hanging="180"/>
      </w:pPr>
    </w:lvl>
    <w:lvl w:ilvl="3" w:tplc="380A000F" w:tentative="1">
      <w:start w:val="1"/>
      <w:numFmt w:val="decimal"/>
      <w:lvlText w:val="%4."/>
      <w:lvlJc w:val="left"/>
      <w:pPr>
        <w:ind w:left="2804" w:hanging="360"/>
      </w:pPr>
    </w:lvl>
    <w:lvl w:ilvl="4" w:tplc="380A0019" w:tentative="1">
      <w:start w:val="1"/>
      <w:numFmt w:val="lowerLetter"/>
      <w:lvlText w:val="%5."/>
      <w:lvlJc w:val="left"/>
      <w:pPr>
        <w:ind w:left="3524" w:hanging="360"/>
      </w:pPr>
    </w:lvl>
    <w:lvl w:ilvl="5" w:tplc="380A001B" w:tentative="1">
      <w:start w:val="1"/>
      <w:numFmt w:val="lowerRoman"/>
      <w:lvlText w:val="%6."/>
      <w:lvlJc w:val="right"/>
      <w:pPr>
        <w:ind w:left="4244" w:hanging="180"/>
      </w:pPr>
    </w:lvl>
    <w:lvl w:ilvl="6" w:tplc="380A000F" w:tentative="1">
      <w:start w:val="1"/>
      <w:numFmt w:val="decimal"/>
      <w:lvlText w:val="%7."/>
      <w:lvlJc w:val="left"/>
      <w:pPr>
        <w:ind w:left="4964" w:hanging="360"/>
      </w:pPr>
    </w:lvl>
    <w:lvl w:ilvl="7" w:tplc="380A0019" w:tentative="1">
      <w:start w:val="1"/>
      <w:numFmt w:val="lowerLetter"/>
      <w:lvlText w:val="%8."/>
      <w:lvlJc w:val="left"/>
      <w:pPr>
        <w:ind w:left="5684" w:hanging="360"/>
      </w:pPr>
    </w:lvl>
    <w:lvl w:ilvl="8" w:tplc="380A001B" w:tentative="1">
      <w:start w:val="1"/>
      <w:numFmt w:val="lowerRoman"/>
      <w:lvlText w:val="%9."/>
      <w:lvlJc w:val="right"/>
      <w:pPr>
        <w:ind w:left="6404" w:hanging="180"/>
      </w:pPr>
    </w:lvl>
  </w:abstractNum>
  <w:abstractNum w:abstractNumId="45">
    <w:nsid w:val="7BED0073"/>
    <w:multiLevelType w:val="hybridMultilevel"/>
    <w:tmpl w:val="9AD6B1B0"/>
    <w:lvl w:ilvl="0" w:tplc="4578863C">
      <w:start w:val="1"/>
      <w:numFmt w:val="lowerLetter"/>
      <w:lvlText w:val="%1)"/>
      <w:lvlJc w:val="left"/>
      <w:pPr>
        <w:ind w:left="928" w:hanging="360"/>
      </w:pPr>
      <w:rPr>
        <w:lang w:val="es-ES"/>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6">
    <w:nsid w:val="7C57754F"/>
    <w:multiLevelType w:val="hybridMultilevel"/>
    <w:tmpl w:val="CCEC1A88"/>
    <w:lvl w:ilvl="0" w:tplc="827E7F0E">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7">
    <w:nsid w:val="7CF94235"/>
    <w:multiLevelType w:val="hybridMultilevel"/>
    <w:tmpl w:val="CD36378A"/>
    <w:lvl w:ilvl="0" w:tplc="3A9012E2">
      <w:start w:val="1"/>
      <w:numFmt w:val="upperLetter"/>
      <w:lvlText w:val="%1-"/>
      <w:lvlJc w:val="left"/>
      <w:pPr>
        <w:ind w:left="720" w:hanging="360"/>
      </w:pPr>
      <w:rPr>
        <w:rFonts w:ascii="Arial" w:eastAsia="Times New Roman" w:hAnsi="Arial" w:cs="Arial"/>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8">
    <w:nsid w:val="7DE5103E"/>
    <w:multiLevelType w:val="hybridMultilevel"/>
    <w:tmpl w:val="776C0C0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nsid w:val="7F0C50D1"/>
    <w:multiLevelType w:val="hybridMultilevel"/>
    <w:tmpl w:val="45CE77CE"/>
    <w:lvl w:ilvl="0" w:tplc="380A0017">
      <w:start w:val="1"/>
      <w:numFmt w:val="lowerLetter"/>
      <w:lvlText w:val="%1)"/>
      <w:lvlJc w:val="left"/>
      <w:pPr>
        <w:ind w:left="1287" w:hanging="360"/>
      </w:pPr>
    </w:lvl>
    <w:lvl w:ilvl="1" w:tplc="380A0019" w:tentative="1">
      <w:start w:val="1"/>
      <w:numFmt w:val="lowerLetter"/>
      <w:lvlText w:val="%2."/>
      <w:lvlJc w:val="left"/>
      <w:pPr>
        <w:ind w:left="2007" w:hanging="360"/>
      </w:pPr>
    </w:lvl>
    <w:lvl w:ilvl="2" w:tplc="380A001B" w:tentative="1">
      <w:start w:val="1"/>
      <w:numFmt w:val="lowerRoman"/>
      <w:lvlText w:val="%3."/>
      <w:lvlJc w:val="right"/>
      <w:pPr>
        <w:ind w:left="2727" w:hanging="180"/>
      </w:pPr>
    </w:lvl>
    <w:lvl w:ilvl="3" w:tplc="380A000F" w:tentative="1">
      <w:start w:val="1"/>
      <w:numFmt w:val="decimal"/>
      <w:lvlText w:val="%4."/>
      <w:lvlJc w:val="left"/>
      <w:pPr>
        <w:ind w:left="3447" w:hanging="360"/>
      </w:pPr>
    </w:lvl>
    <w:lvl w:ilvl="4" w:tplc="380A0019" w:tentative="1">
      <w:start w:val="1"/>
      <w:numFmt w:val="lowerLetter"/>
      <w:lvlText w:val="%5."/>
      <w:lvlJc w:val="left"/>
      <w:pPr>
        <w:ind w:left="4167" w:hanging="360"/>
      </w:pPr>
    </w:lvl>
    <w:lvl w:ilvl="5" w:tplc="380A001B" w:tentative="1">
      <w:start w:val="1"/>
      <w:numFmt w:val="lowerRoman"/>
      <w:lvlText w:val="%6."/>
      <w:lvlJc w:val="right"/>
      <w:pPr>
        <w:ind w:left="4887" w:hanging="180"/>
      </w:pPr>
    </w:lvl>
    <w:lvl w:ilvl="6" w:tplc="380A000F" w:tentative="1">
      <w:start w:val="1"/>
      <w:numFmt w:val="decimal"/>
      <w:lvlText w:val="%7."/>
      <w:lvlJc w:val="left"/>
      <w:pPr>
        <w:ind w:left="5607" w:hanging="360"/>
      </w:pPr>
    </w:lvl>
    <w:lvl w:ilvl="7" w:tplc="380A0019" w:tentative="1">
      <w:start w:val="1"/>
      <w:numFmt w:val="lowerLetter"/>
      <w:lvlText w:val="%8."/>
      <w:lvlJc w:val="left"/>
      <w:pPr>
        <w:ind w:left="6327" w:hanging="360"/>
      </w:pPr>
    </w:lvl>
    <w:lvl w:ilvl="8" w:tplc="380A001B" w:tentative="1">
      <w:start w:val="1"/>
      <w:numFmt w:val="lowerRoman"/>
      <w:lvlText w:val="%9."/>
      <w:lvlJc w:val="right"/>
      <w:pPr>
        <w:ind w:left="7047" w:hanging="180"/>
      </w:pPr>
    </w:lvl>
  </w:abstractNum>
  <w:num w:numId="1">
    <w:abstractNumId w:val="43"/>
  </w:num>
  <w:num w:numId="2">
    <w:abstractNumId w:val="31"/>
  </w:num>
  <w:num w:numId="3">
    <w:abstractNumId w:val="29"/>
  </w:num>
  <w:num w:numId="4">
    <w:abstractNumId w:val="27"/>
  </w:num>
  <w:num w:numId="5">
    <w:abstractNumId w:val="6"/>
  </w:num>
  <w:num w:numId="6">
    <w:abstractNumId w:val="37"/>
  </w:num>
  <w:num w:numId="7">
    <w:abstractNumId w:val="12"/>
  </w:num>
  <w:num w:numId="8">
    <w:abstractNumId w:val="7"/>
  </w:num>
  <w:num w:numId="9">
    <w:abstractNumId w:val="36"/>
  </w:num>
  <w:num w:numId="10">
    <w:abstractNumId w:val="41"/>
  </w:num>
  <w:num w:numId="11">
    <w:abstractNumId w:val="9"/>
  </w:num>
  <w:num w:numId="12">
    <w:abstractNumId w:val="8"/>
  </w:num>
  <w:num w:numId="13">
    <w:abstractNumId w:val="38"/>
  </w:num>
  <w:num w:numId="14">
    <w:abstractNumId w:val="15"/>
  </w:num>
  <w:num w:numId="15">
    <w:abstractNumId w:val="19"/>
  </w:num>
  <w:num w:numId="16">
    <w:abstractNumId w:val="0"/>
  </w:num>
  <w:num w:numId="17">
    <w:abstractNumId w:val="16"/>
  </w:num>
  <w:num w:numId="18">
    <w:abstractNumId w:val="48"/>
  </w:num>
  <w:num w:numId="19">
    <w:abstractNumId w:val="1"/>
  </w:num>
  <w:num w:numId="20">
    <w:abstractNumId w:val="2"/>
  </w:num>
  <w:num w:numId="21">
    <w:abstractNumId w:val="13"/>
  </w:num>
  <w:num w:numId="22">
    <w:abstractNumId w:val="4"/>
  </w:num>
  <w:num w:numId="23">
    <w:abstractNumId w:val="25"/>
  </w:num>
  <w:num w:numId="24">
    <w:abstractNumId w:val="22"/>
  </w:num>
  <w:num w:numId="25">
    <w:abstractNumId w:val="11"/>
  </w:num>
  <w:num w:numId="26">
    <w:abstractNumId w:val="35"/>
  </w:num>
  <w:num w:numId="27">
    <w:abstractNumId w:val="45"/>
  </w:num>
  <w:num w:numId="28">
    <w:abstractNumId w:val="49"/>
  </w:num>
  <w:num w:numId="29">
    <w:abstractNumId w:val="39"/>
  </w:num>
  <w:num w:numId="30">
    <w:abstractNumId w:val="40"/>
  </w:num>
  <w:num w:numId="31">
    <w:abstractNumId w:val="5"/>
  </w:num>
  <w:num w:numId="32">
    <w:abstractNumId w:val="18"/>
  </w:num>
  <w:num w:numId="33">
    <w:abstractNumId w:val="20"/>
  </w:num>
  <w:num w:numId="34">
    <w:abstractNumId w:val="24"/>
  </w:num>
  <w:num w:numId="35">
    <w:abstractNumId w:val="32"/>
  </w:num>
  <w:num w:numId="36">
    <w:abstractNumId w:val="14"/>
  </w:num>
  <w:num w:numId="37">
    <w:abstractNumId w:val="23"/>
  </w:num>
  <w:num w:numId="38">
    <w:abstractNumId w:val="30"/>
  </w:num>
  <w:num w:numId="39">
    <w:abstractNumId w:val="42"/>
  </w:num>
  <w:num w:numId="40">
    <w:abstractNumId w:val="26"/>
  </w:num>
  <w:num w:numId="41">
    <w:abstractNumId w:val="33"/>
  </w:num>
  <w:num w:numId="42">
    <w:abstractNumId w:val="34"/>
  </w:num>
  <w:num w:numId="43">
    <w:abstractNumId w:val="17"/>
  </w:num>
  <w:num w:numId="44">
    <w:abstractNumId w:val="21"/>
  </w:num>
  <w:num w:numId="45">
    <w:abstractNumId w:val="10"/>
  </w:num>
  <w:num w:numId="46">
    <w:abstractNumId w:val="28"/>
  </w:num>
  <w:num w:numId="47">
    <w:abstractNumId w:val="46"/>
  </w:num>
  <w:num w:numId="48">
    <w:abstractNumId w:val="44"/>
  </w:num>
  <w:num w:numId="49">
    <w:abstractNumId w:val="3"/>
  </w:num>
  <w:num w:numId="50">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EA1C1C"/>
    <w:rsid w:val="0000208C"/>
    <w:rsid w:val="00002692"/>
    <w:rsid w:val="00003853"/>
    <w:rsid w:val="000053FA"/>
    <w:rsid w:val="00006896"/>
    <w:rsid w:val="00013F8C"/>
    <w:rsid w:val="00015281"/>
    <w:rsid w:val="0001582B"/>
    <w:rsid w:val="00020367"/>
    <w:rsid w:val="00022247"/>
    <w:rsid w:val="00024C22"/>
    <w:rsid w:val="00024FFA"/>
    <w:rsid w:val="00025765"/>
    <w:rsid w:val="000274F9"/>
    <w:rsid w:val="00027DE6"/>
    <w:rsid w:val="00035ACA"/>
    <w:rsid w:val="000361A0"/>
    <w:rsid w:val="0004191F"/>
    <w:rsid w:val="00047DF8"/>
    <w:rsid w:val="00050689"/>
    <w:rsid w:val="00053E35"/>
    <w:rsid w:val="00056763"/>
    <w:rsid w:val="00060DA2"/>
    <w:rsid w:val="0006240F"/>
    <w:rsid w:val="00063C35"/>
    <w:rsid w:val="00066176"/>
    <w:rsid w:val="00066341"/>
    <w:rsid w:val="000669CD"/>
    <w:rsid w:val="00071432"/>
    <w:rsid w:val="00075FC9"/>
    <w:rsid w:val="00081512"/>
    <w:rsid w:val="00085923"/>
    <w:rsid w:val="000874F4"/>
    <w:rsid w:val="00087563"/>
    <w:rsid w:val="00090D59"/>
    <w:rsid w:val="00096C5B"/>
    <w:rsid w:val="000A277A"/>
    <w:rsid w:val="000A3150"/>
    <w:rsid w:val="000A4008"/>
    <w:rsid w:val="000A5D8A"/>
    <w:rsid w:val="000A7568"/>
    <w:rsid w:val="000B3062"/>
    <w:rsid w:val="000C1797"/>
    <w:rsid w:val="000C2066"/>
    <w:rsid w:val="000C3995"/>
    <w:rsid w:val="000C50FA"/>
    <w:rsid w:val="000C671F"/>
    <w:rsid w:val="000D3056"/>
    <w:rsid w:val="000D32EC"/>
    <w:rsid w:val="000D5678"/>
    <w:rsid w:val="000D7165"/>
    <w:rsid w:val="000E1FD3"/>
    <w:rsid w:val="000E2ACD"/>
    <w:rsid w:val="000E5C1E"/>
    <w:rsid w:val="000F6B7F"/>
    <w:rsid w:val="00102ED6"/>
    <w:rsid w:val="001036A4"/>
    <w:rsid w:val="0010445F"/>
    <w:rsid w:val="001044E8"/>
    <w:rsid w:val="0010753B"/>
    <w:rsid w:val="00110125"/>
    <w:rsid w:val="00116DE3"/>
    <w:rsid w:val="001274C2"/>
    <w:rsid w:val="001306E8"/>
    <w:rsid w:val="00133E84"/>
    <w:rsid w:val="00135CB4"/>
    <w:rsid w:val="00143363"/>
    <w:rsid w:val="0014450B"/>
    <w:rsid w:val="001452B5"/>
    <w:rsid w:val="00150EBD"/>
    <w:rsid w:val="00151605"/>
    <w:rsid w:val="00152F24"/>
    <w:rsid w:val="001532BA"/>
    <w:rsid w:val="0015354D"/>
    <w:rsid w:val="00155531"/>
    <w:rsid w:val="00163AA8"/>
    <w:rsid w:val="001646BB"/>
    <w:rsid w:val="0016534D"/>
    <w:rsid w:val="001679B3"/>
    <w:rsid w:val="00174D87"/>
    <w:rsid w:val="001779CC"/>
    <w:rsid w:val="001822C8"/>
    <w:rsid w:val="001921A5"/>
    <w:rsid w:val="001953BE"/>
    <w:rsid w:val="001A1929"/>
    <w:rsid w:val="001A751F"/>
    <w:rsid w:val="001B1275"/>
    <w:rsid w:val="001B17D5"/>
    <w:rsid w:val="001C00A8"/>
    <w:rsid w:val="001C1FE4"/>
    <w:rsid w:val="001C1FF1"/>
    <w:rsid w:val="001C483F"/>
    <w:rsid w:val="001C784C"/>
    <w:rsid w:val="001D2D3E"/>
    <w:rsid w:val="001D6550"/>
    <w:rsid w:val="001E08F2"/>
    <w:rsid w:val="001E2E69"/>
    <w:rsid w:val="001E303C"/>
    <w:rsid w:val="001E3191"/>
    <w:rsid w:val="001E53BF"/>
    <w:rsid w:val="001E6768"/>
    <w:rsid w:val="001E7C0C"/>
    <w:rsid w:val="001F1A6A"/>
    <w:rsid w:val="00203692"/>
    <w:rsid w:val="00215580"/>
    <w:rsid w:val="0021593C"/>
    <w:rsid w:val="00220CE5"/>
    <w:rsid w:val="002246EC"/>
    <w:rsid w:val="00226B30"/>
    <w:rsid w:val="002274D8"/>
    <w:rsid w:val="0023251A"/>
    <w:rsid w:val="00233910"/>
    <w:rsid w:val="00233986"/>
    <w:rsid w:val="00240410"/>
    <w:rsid w:val="00246B2E"/>
    <w:rsid w:val="00246B41"/>
    <w:rsid w:val="002500A3"/>
    <w:rsid w:val="0025200D"/>
    <w:rsid w:val="002527B4"/>
    <w:rsid w:val="00254B15"/>
    <w:rsid w:val="0026561B"/>
    <w:rsid w:val="0026784A"/>
    <w:rsid w:val="00270A53"/>
    <w:rsid w:val="00272865"/>
    <w:rsid w:val="002739EE"/>
    <w:rsid w:val="002744CB"/>
    <w:rsid w:val="002763C1"/>
    <w:rsid w:val="00276B8D"/>
    <w:rsid w:val="0028031F"/>
    <w:rsid w:val="00280401"/>
    <w:rsid w:val="00280782"/>
    <w:rsid w:val="00281A69"/>
    <w:rsid w:val="0028548C"/>
    <w:rsid w:val="00285B0B"/>
    <w:rsid w:val="00293537"/>
    <w:rsid w:val="002945A6"/>
    <w:rsid w:val="002A1145"/>
    <w:rsid w:val="002A25D5"/>
    <w:rsid w:val="002A2D4D"/>
    <w:rsid w:val="002A46D6"/>
    <w:rsid w:val="002A5545"/>
    <w:rsid w:val="002A6F68"/>
    <w:rsid w:val="002B1EC5"/>
    <w:rsid w:val="002B2CA2"/>
    <w:rsid w:val="002B3300"/>
    <w:rsid w:val="002B60B9"/>
    <w:rsid w:val="002B6B2C"/>
    <w:rsid w:val="002B7635"/>
    <w:rsid w:val="002B7F02"/>
    <w:rsid w:val="002B7F67"/>
    <w:rsid w:val="002C0C3D"/>
    <w:rsid w:val="002C1AFC"/>
    <w:rsid w:val="002C1F7F"/>
    <w:rsid w:val="002C65B4"/>
    <w:rsid w:val="002D3740"/>
    <w:rsid w:val="002D4ED2"/>
    <w:rsid w:val="002E7B4C"/>
    <w:rsid w:val="002F1AE0"/>
    <w:rsid w:val="002F5744"/>
    <w:rsid w:val="002F5F5A"/>
    <w:rsid w:val="002F6318"/>
    <w:rsid w:val="002F69C0"/>
    <w:rsid w:val="002F72A5"/>
    <w:rsid w:val="002F7CF8"/>
    <w:rsid w:val="003018A6"/>
    <w:rsid w:val="003021FE"/>
    <w:rsid w:val="0031008C"/>
    <w:rsid w:val="00310856"/>
    <w:rsid w:val="00322F1F"/>
    <w:rsid w:val="00323146"/>
    <w:rsid w:val="0032643A"/>
    <w:rsid w:val="003268BF"/>
    <w:rsid w:val="003312EA"/>
    <w:rsid w:val="00331705"/>
    <w:rsid w:val="003318A8"/>
    <w:rsid w:val="00340D35"/>
    <w:rsid w:val="00340FCD"/>
    <w:rsid w:val="00341D53"/>
    <w:rsid w:val="00344700"/>
    <w:rsid w:val="00351C83"/>
    <w:rsid w:val="00356C10"/>
    <w:rsid w:val="003573A2"/>
    <w:rsid w:val="003663F6"/>
    <w:rsid w:val="00370E81"/>
    <w:rsid w:val="0037151D"/>
    <w:rsid w:val="00372D03"/>
    <w:rsid w:val="00373169"/>
    <w:rsid w:val="0037549E"/>
    <w:rsid w:val="003816C1"/>
    <w:rsid w:val="00391C96"/>
    <w:rsid w:val="003942DD"/>
    <w:rsid w:val="003A01E2"/>
    <w:rsid w:val="003A1194"/>
    <w:rsid w:val="003A3927"/>
    <w:rsid w:val="003A48F9"/>
    <w:rsid w:val="003A4A09"/>
    <w:rsid w:val="003A4BF0"/>
    <w:rsid w:val="003B3C5B"/>
    <w:rsid w:val="003B3F7D"/>
    <w:rsid w:val="003C1F0A"/>
    <w:rsid w:val="003D0ECF"/>
    <w:rsid w:val="003D3FF0"/>
    <w:rsid w:val="003D5B9A"/>
    <w:rsid w:val="003E59C6"/>
    <w:rsid w:val="003E5AD6"/>
    <w:rsid w:val="003E6519"/>
    <w:rsid w:val="003E7980"/>
    <w:rsid w:val="003F3A6E"/>
    <w:rsid w:val="003F3C59"/>
    <w:rsid w:val="003F464C"/>
    <w:rsid w:val="003F6CC6"/>
    <w:rsid w:val="00402F71"/>
    <w:rsid w:val="0040459A"/>
    <w:rsid w:val="004068F0"/>
    <w:rsid w:val="00411225"/>
    <w:rsid w:val="004113E0"/>
    <w:rsid w:val="00411ECF"/>
    <w:rsid w:val="0041488E"/>
    <w:rsid w:val="0042030E"/>
    <w:rsid w:val="004231A7"/>
    <w:rsid w:val="00424901"/>
    <w:rsid w:val="00426150"/>
    <w:rsid w:val="00426A48"/>
    <w:rsid w:val="00427222"/>
    <w:rsid w:val="004278FA"/>
    <w:rsid w:val="00431DFD"/>
    <w:rsid w:val="00437518"/>
    <w:rsid w:val="00442FB6"/>
    <w:rsid w:val="004540C1"/>
    <w:rsid w:val="00460E4C"/>
    <w:rsid w:val="00462043"/>
    <w:rsid w:val="0046244A"/>
    <w:rsid w:val="00464294"/>
    <w:rsid w:val="004670C7"/>
    <w:rsid w:val="004676FC"/>
    <w:rsid w:val="00467D19"/>
    <w:rsid w:val="004708A4"/>
    <w:rsid w:val="004741B4"/>
    <w:rsid w:val="0047457B"/>
    <w:rsid w:val="00475917"/>
    <w:rsid w:val="00475D56"/>
    <w:rsid w:val="00476C9B"/>
    <w:rsid w:val="00477872"/>
    <w:rsid w:val="00483B67"/>
    <w:rsid w:val="0048433A"/>
    <w:rsid w:val="00485C60"/>
    <w:rsid w:val="00485EA2"/>
    <w:rsid w:val="00493F3D"/>
    <w:rsid w:val="00496B08"/>
    <w:rsid w:val="004973B0"/>
    <w:rsid w:val="004A02C4"/>
    <w:rsid w:val="004A02DD"/>
    <w:rsid w:val="004A37AD"/>
    <w:rsid w:val="004B50B8"/>
    <w:rsid w:val="004C2DE1"/>
    <w:rsid w:val="004C33AF"/>
    <w:rsid w:val="004C414E"/>
    <w:rsid w:val="004C52AD"/>
    <w:rsid w:val="004C7EE7"/>
    <w:rsid w:val="004D0866"/>
    <w:rsid w:val="004D29E7"/>
    <w:rsid w:val="004D6E9B"/>
    <w:rsid w:val="004D70F7"/>
    <w:rsid w:val="004E412D"/>
    <w:rsid w:val="004F08B9"/>
    <w:rsid w:val="004F3E13"/>
    <w:rsid w:val="004F71BA"/>
    <w:rsid w:val="005001E6"/>
    <w:rsid w:val="005036DA"/>
    <w:rsid w:val="005039B4"/>
    <w:rsid w:val="005041CF"/>
    <w:rsid w:val="00504302"/>
    <w:rsid w:val="00510149"/>
    <w:rsid w:val="00512263"/>
    <w:rsid w:val="00515D96"/>
    <w:rsid w:val="00517462"/>
    <w:rsid w:val="005231BC"/>
    <w:rsid w:val="005351CB"/>
    <w:rsid w:val="0053530A"/>
    <w:rsid w:val="00535AC5"/>
    <w:rsid w:val="005437C4"/>
    <w:rsid w:val="005517F3"/>
    <w:rsid w:val="00555712"/>
    <w:rsid w:val="00555A98"/>
    <w:rsid w:val="005626AC"/>
    <w:rsid w:val="00563D6A"/>
    <w:rsid w:val="005668E4"/>
    <w:rsid w:val="00571D4F"/>
    <w:rsid w:val="00573E2A"/>
    <w:rsid w:val="00575D03"/>
    <w:rsid w:val="00576D5F"/>
    <w:rsid w:val="0058147A"/>
    <w:rsid w:val="00583B59"/>
    <w:rsid w:val="005849E7"/>
    <w:rsid w:val="00585B41"/>
    <w:rsid w:val="00586227"/>
    <w:rsid w:val="00586D7A"/>
    <w:rsid w:val="005900ED"/>
    <w:rsid w:val="00590D9F"/>
    <w:rsid w:val="00592459"/>
    <w:rsid w:val="00593FD3"/>
    <w:rsid w:val="00596AED"/>
    <w:rsid w:val="00597B71"/>
    <w:rsid w:val="005A2BAA"/>
    <w:rsid w:val="005A42F8"/>
    <w:rsid w:val="005A48E7"/>
    <w:rsid w:val="005A6F39"/>
    <w:rsid w:val="005B03EC"/>
    <w:rsid w:val="005B07C5"/>
    <w:rsid w:val="005B6E81"/>
    <w:rsid w:val="005C1C3D"/>
    <w:rsid w:val="005C3008"/>
    <w:rsid w:val="005C4222"/>
    <w:rsid w:val="005C502F"/>
    <w:rsid w:val="005C5C2B"/>
    <w:rsid w:val="005C6975"/>
    <w:rsid w:val="005D0417"/>
    <w:rsid w:val="005D57DC"/>
    <w:rsid w:val="005D67C6"/>
    <w:rsid w:val="005D7AED"/>
    <w:rsid w:val="005E033E"/>
    <w:rsid w:val="005E236C"/>
    <w:rsid w:val="005E5C85"/>
    <w:rsid w:val="005F2280"/>
    <w:rsid w:val="005F60FF"/>
    <w:rsid w:val="006006FF"/>
    <w:rsid w:val="00600757"/>
    <w:rsid w:val="00605FF1"/>
    <w:rsid w:val="00606E26"/>
    <w:rsid w:val="00611700"/>
    <w:rsid w:val="00616BC7"/>
    <w:rsid w:val="00617DDC"/>
    <w:rsid w:val="00624538"/>
    <w:rsid w:val="00624C36"/>
    <w:rsid w:val="00624C3E"/>
    <w:rsid w:val="006259B2"/>
    <w:rsid w:val="00626452"/>
    <w:rsid w:val="006275BD"/>
    <w:rsid w:val="00630786"/>
    <w:rsid w:val="00630A27"/>
    <w:rsid w:val="00631128"/>
    <w:rsid w:val="0063310C"/>
    <w:rsid w:val="006345AF"/>
    <w:rsid w:val="006366CD"/>
    <w:rsid w:val="006368C6"/>
    <w:rsid w:val="006372C7"/>
    <w:rsid w:val="00642632"/>
    <w:rsid w:val="00642B48"/>
    <w:rsid w:val="00642FB0"/>
    <w:rsid w:val="0064778D"/>
    <w:rsid w:val="00656E59"/>
    <w:rsid w:val="006617C3"/>
    <w:rsid w:val="006627E6"/>
    <w:rsid w:val="006678C5"/>
    <w:rsid w:val="0067498E"/>
    <w:rsid w:val="006777EC"/>
    <w:rsid w:val="00683004"/>
    <w:rsid w:val="00686573"/>
    <w:rsid w:val="00686A00"/>
    <w:rsid w:val="00686F5D"/>
    <w:rsid w:val="006962A0"/>
    <w:rsid w:val="00697813"/>
    <w:rsid w:val="0069798E"/>
    <w:rsid w:val="006A0247"/>
    <w:rsid w:val="006A09E4"/>
    <w:rsid w:val="006A0D3B"/>
    <w:rsid w:val="006A1312"/>
    <w:rsid w:val="006A5730"/>
    <w:rsid w:val="006A5BC3"/>
    <w:rsid w:val="006B0522"/>
    <w:rsid w:val="006B2948"/>
    <w:rsid w:val="006B4061"/>
    <w:rsid w:val="006B5809"/>
    <w:rsid w:val="006B7003"/>
    <w:rsid w:val="006B794D"/>
    <w:rsid w:val="006C0AE0"/>
    <w:rsid w:val="006C45CD"/>
    <w:rsid w:val="006C61F8"/>
    <w:rsid w:val="006D0970"/>
    <w:rsid w:val="006D2B6D"/>
    <w:rsid w:val="006D2E5B"/>
    <w:rsid w:val="006D3922"/>
    <w:rsid w:val="006D3B16"/>
    <w:rsid w:val="006D43EE"/>
    <w:rsid w:val="006D6C15"/>
    <w:rsid w:val="006E05A4"/>
    <w:rsid w:val="006E11FD"/>
    <w:rsid w:val="006E15FA"/>
    <w:rsid w:val="006E3CB6"/>
    <w:rsid w:val="006E540F"/>
    <w:rsid w:val="006E71EE"/>
    <w:rsid w:val="006F36B9"/>
    <w:rsid w:val="006F77E9"/>
    <w:rsid w:val="006F7BAA"/>
    <w:rsid w:val="00704EBE"/>
    <w:rsid w:val="007052B3"/>
    <w:rsid w:val="00707996"/>
    <w:rsid w:val="007124B8"/>
    <w:rsid w:val="007137B9"/>
    <w:rsid w:val="0072372F"/>
    <w:rsid w:val="00726BCE"/>
    <w:rsid w:val="00731EE9"/>
    <w:rsid w:val="0073222C"/>
    <w:rsid w:val="00732CFB"/>
    <w:rsid w:val="00740250"/>
    <w:rsid w:val="0074376B"/>
    <w:rsid w:val="00744382"/>
    <w:rsid w:val="007448E7"/>
    <w:rsid w:val="00746265"/>
    <w:rsid w:val="007511A4"/>
    <w:rsid w:val="00751765"/>
    <w:rsid w:val="00751A21"/>
    <w:rsid w:val="0075649B"/>
    <w:rsid w:val="00762797"/>
    <w:rsid w:val="00763A00"/>
    <w:rsid w:val="00763C0A"/>
    <w:rsid w:val="00766A3F"/>
    <w:rsid w:val="0077038D"/>
    <w:rsid w:val="007734F1"/>
    <w:rsid w:val="0077365A"/>
    <w:rsid w:val="00777045"/>
    <w:rsid w:val="00780170"/>
    <w:rsid w:val="00780D74"/>
    <w:rsid w:val="00781983"/>
    <w:rsid w:val="0078562E"/>
    <w:rsid w:val="00786358"/>
    <w:rsid w:val="00787F77"/>
    <w:rsid w:val="007952ED"/>
    <w:rsid w:val="00796179"/>
    <w:rsid w:val="007A1F15"/>
    <w:rsid w:val="007A49FE"/>
    <w:rsid w:val="007A4BC4"/>
    <w:rsid w:val="007B15B6"/>
    <w:rsid w:val="007C081C"/>
    <w:rsid w:val="007C2670"/>
    <w:rsid w:val="007C4F88"/>
    <w:rsid w:val="007C6CE4"/>
    <w:rsid w:val="007C71AD"/>
    <w:rsid w:val="007E0622"/>
    <w:rsid w:val="007E134D"/>
    <w:rsid w:val="007E21B4"/>
    <w:rsid w:val="007E3961"/>
    <w:rsid w:val="007E438C"/>
    <w:rsid w:val="007E51A0"/>
    <w:rsid w:val="007E6D3E"/>
    <w:rsid w:val="007E7AF6"/>
    <w:rsid w:val="007E7B4A"/>
    <w:rsid w:val="007F07AA"/>
    <w:rsid w:val="007F3A54"/>
    <w:rsid w:val="007F4A0D"/>
    <w:rsid w:val="007F674D"/>
    <w:rsid w:val="0080179E"/>
    <w:rsid w:val="008020F0"/>
    <w:rsid w:val="00802D12"/>
    <w:rsid w:val="0080340C"/>
    <w:rsid w:val="008052E5"/>
    <w:rsid w:val="008102EB"/>
    <w:rsid w:val="00812932"/>
    <w:rsid w:val="00815F60"/>
    <w:rsid w:val="00823575"/>
    <w:rsid w:val="00826728"/>
    <w:rsid w:val="0083063B"/>
    <w:rsid w:val="0083230A"/>
    <w:rsid w:val="0083486C"/>
    <w:rsid w:val="00842AFC"/>
    <w:rsid w:val="00844AC7"/>
    <w:rsid w:val="00845164"/>
    <w:rsid w:val="00851A74"/>
    <w:rsid w:val="00851C26"/>
    <w:rsid w:val="00852714"/>
    <w:rsid w:val="008531F8"/>
    <w:rsid w:val="00856B73"/>
    <w:rsid w:val="00861430"/>
    <w:rsid w:val="00867F55"/>
    <w:rsid w:val="00872ADC"/>
    <w:rsid w:val="00876507"/>
    <w:rsid w:val="008900EA"/>
    <w:rsid w:val="00890F96"/>
    <w:rsid w:val="0089427D"/>
    <w:rsid w:val="00897E7A"/>
    <w:rsid w:val="008A328A"/>
    <w:rsid w:val="008A3C1C"/>
    <w:rsid w:val="008A4D26"/>
    <w:rsid w:val="008B0D0A"/>
    <w:rsid w:val="008B65CE"/>
    <w:rsid w:val="008B65F6"/>
    <w:rsid w:val="008B6D99"/>
    <w:rsid w:val="008B74FA"/>
    <w:rsid w:val="008C276F"/>
    <w:rsid w:val="008C27A7"/>
    <w:rsid w:val="008C301F"/>
    <w:rsid w:val="008C5EB4"/>
    <w:rsid w:val="008D163E"/>
    <w:rsid w:val="008D19CC"/>
    <w:rsid w:val="008D3831"/>
    <w:rsid w:val="008D4449"/>
    <w:rsid w:val="008D5754"/>
    <w:rsid w:val="008E0D48"/>
    <w:rsid w:val="008E168C"/>
    <w:rsid w:val="008E191D"/>
    <w:rsid w:val="008E36E9"/>
    <w:rsid w:val="008E39C2"/>
    <w:rsid w:val="008F17FD"/>
    <w:rsid w:val="008F69AB"/>
    <w:rsid w:val="0091218F"/>
    <w:rsid w:val="00912ACC"/>
    <w:rsid w:val="009143F2"/>
    <w:rsid w:val="00916580"/>
    <w:rsid w:val="00916C58"/>
    <w:rsid w:val="009203C0"/>
    <w:rsid w:val="009214B6"/>
    <w:rsid w:val="009228BC"/>
    <w:rsid w:val="009251F0"/>
    <w:rsid w:val="009271DE"/>
    <w:rsid w:val="00930134"/>
    <w:rsid w:val="00933F77"/>
    <w:rsid w:val="00936F81"/>
    <w:rsid w:val="0093724B"/>
    <w:rsid w:val="00937F52"/>
    <w:rsid w:val="00953EB0"/>
    <w:rsid w:val="009542AD"/>
    <w:rsid w:val="0095486B"/>
    <w:rsid w:val="00955BA3"/>
    <w:rsid w:val="00963461"/>
    <w:rsid w:val="009750B7"/>
    <w:rsid w:val="009813D4"/>
    <w:rsid w:val="00981659"/>
    <w:rsid w:val="00981E00"/>
    <w:rsid w:val="00982EBA"/>
    <w:rsid w:val="00985193"/>
    <w:rsid w:val="00985285"/>
    <w:rsid w:val="009A070A"/>
    <w:rsid w:val="009A162F"/>
    <w:rsid w:val="009A1D9D"/>
    <w:rsid w:val="009A208D"/>
    <w:rsid w:val="009A537D"/>
    <w:rsid w:val="009A675E"/>
    <w:rsid w:val="009B2A13"/>
    <w:rsid w:val="009B6052"/>
    <w:rsid w:val="009C1A67"/>
    <w:rsid w:val="009C5FBF"/>
    <w:rsid w:val="009D42A8"/>
    <w:rsid w:val="009D61B1"/>
    <w:rsid w:val="009D667D"/>
    <w:rsid w:val="009D70DD"/>
    <w:rsid w:val="009E2734"/>
    <w:rsid w:val="009E4989"/>
    <w:rsid w:val="009E6481"/>
    <w:rsid w:val="009F298C"/>
    <w:rsid w:val="009F29D7"/>
    <w:rsid w:val="009F2CEA"/>
    <w:rsid w:val="009F4663"/>
    <w:rsid w:val="009F6184"/>
    <w:rsid w:val="009F636B"/>
    <w:rsid w:val="00A00069"/>
    <w:rsid w:val="00A01042"/>
    <w:rsid w:val="00A04370"/>
    <w:rsid w:val="00A05363"/>
    <w:rsid w:val="00A1195C"/>
    <w:rsid w:val="00A14893"/>
    <w:rsid w:val="00A21D07"/>
    <w:rsid w:val="00A21D8B"/>
    <w:rsid w:val="00A2394E"/>
    <w:rsid w:val="00A3179D"/>
    <w:rsid w:val="00A3227C"/>
    <w:rsid w:val="00A352E0"/>
    <w:rsid w:val="00A35578"/>
    <w:rsid w:val="00A35910"/>
    <w:rsid w:val="00A41A42"/>
    <w:rsid w:val="00A44FE2"/>
    <w:rsid w:val="00A45386"/>
    <w:rsid w:val="00A45783"/>
    <w:rsid w:val="00A45E9D"/>
    <w:rsid w:val="00A50CBB"/>
    <w:rsid w:val="00A55372"/>
    <w:rsid w:val="00A569EA"/>
    <w:rsid w:val="00A579CC"/>
    <w:rsid w:val="00A6300A"/>
    <w:rsid w:val="00A63ED6"/>
    <w:rsid w:val="00A6406C"/>
    <w:rsid w:val="00A65319"/>
    <w:rsid w:val="00A66886"/>
    <w:rsid w:val="00A74E2B"/>
    <w:rsid w:val="00A751A6"/>
    <w:rsid w:val="00A765C3"/>
    <w:rsid w:val="00A76EF7"/>
    <w:rsid w:val="00A776DD"/>
    <w:rsid w:val="00A77FCF"/>
    <w:rsid w:val="00A80947"/>
    <w:rsid w:val="00A82685"/>
    <w:rsid w:val="00A83F6B"/>
    <w:rsid w:val="00A85AEB"/>
    <w:rsid w:val="00A864AB"/>
    <w:rsid w:val="00A973C7"/>
    <w:rsid w:val="00AA13E6"/>
    <w:rsid w:val="00AA1E09"/>
    <w:rsid w:val="00AA316B"/>
    <w:rsid w:val="00AB1CEF"/>
    <w:rsid w:val="00AB27E7"/>
    <w:rsid w:val="00AB6888"/>
    <w:rsid w:val="00AB7241"/>
    <w:rsid w:val="00AB7405"/>
    <w:rsid w:val="00AC14EE"/>
    <w:rsid w:val="00AC185E"/>
    <w:rsid w:val="00AC18C4"/>
    <w:rsid w:val="00AC2585"/>
    <w:rsid w:val="00AC41F6"/>
    <w:rsid w:val="00AC50B5"/>
    <w:rsid w:val="00AC5620"/>
    <w:rsid w:val="00AD5D33"/>
    <w:rsid w:val="00AE0D86"/>
    <w:rsid w:val="00AE13A0"/>
    <w:rsid w:val="00AE1722"/>
    <w:rsid w:val="00AE6C25"/>
    <w:rsid w:val="00B00C3D"/>
    <w:rsid w:val="00B02A22"/>
    <w:rsid w:val="00B06024"/>
    <w:rsid w:val="00B0791D"/>
    <w:rsid w:val="00B13617"/>
    <w:rsid w:val="00B151E8"/>
    <w:rsid w:val="00B1609A"/>
    <w:rsid w:val="00B22C09"/>
    <w:rsid w:val="00B22E72"/>
    <w:rsid w:val="00B23D52"/>
    <w:rsid w:val="00B27645"/>
    <w:rsid w:val="00B27EA7"/>
    <w:rsid w:val="00B315F5"/>
    <w:rsid w:val="00B33F93"/>
    <w:rsid w:val="00B346BC"/>
    <w:rsid w:val="00B410EF"/>
    <w:rsid w:val="00B44107"/>
    <w:rsid w:val="00B47C24"/>
    <w:rsid w:val="00B508A4"/>
    <w:rsid w:val="00B556BE"/>
    <w:rsid w:val="00B5601B"/>
    <w:rsid w:val="00B60694"/>
    <w:rsid w:val="00B616C6"/>
    <w:rsid w:val="00B658BE"/>
    <w:rsid w:val="00B65AC1"/>
    <w:rsid w:val="00B70E37"/>
    <w:rsid w:val="00B71788"/>
    <w:rsid w:val="00B72D52"/>
    <w:rsid w:val="00B74126"/>
    <w:rsid w:val="00B75B0E"/>
    <w:rsid w:val="00B76A6B"/>
    <w:rsid w:val="00B81B9F"/>
    <w:rsid w:val="00B81C5B"/>
    <w:rsid w:val="00B83C55"/>
    <w:rsid w:val="00B85B55"/>
    <w:rsid w:val="00B93B00"/>
    <w:rsid w:val="00B9511C"/>
    <w:rsid w:val="00BA0E33"/>
    <w:rsid w:val="00BA20BF"/>
    <w:rsid w:val="00BA3157"/>
    <w:rsid w:val="00BA4678"/>
    <w:rsid w:val="00BA5B33"/>
    <w:rsid w:val="00BB122A"/>
    <w:rsid w:val="00BB2124"/>
    <w:rsid w:val="00BB3C46"/>
    <w:rsid w:val="00BC0645"/>
    <w:rsid w:val="00BC273E"/>
    <w:rsid w:val="00BD357E"/>
    <w:rsid w:val="00BD6350"/>
    <w:rsid w:val="00BD6498"/>
    <w:rsid w:val="00BD7847"/>
    <w:rsid w:val="00BE0A76"/>
    <w:rsid w:val="00BE1EB0"/>
    <w:rsid w:val="00BE25A7"/>
    <w:rsid w:val="00BE3717"/>
    <w:rsid w:val="00BE372F"/>
    <w:rsid w:val="00BE4B08"/>
    <w:rsid w:val="00BE4CF3"/>
    <w:rsid w:val="00BF0ED0"/>
    <w:rsid w:val="00BF35EC"/>
    <w:rsid w:val="00BF50C8"/>
    <w:rsid w:val="00BF6913"/>
    <w:rsid w:val="00C03B7E"/>
    <w:rsid w:val="00C0729B"/>
    <w:rsid w:val="00C07B27"/>
    <w:rsid w:val="00C130A9"/>
    <w:rsid w:val="00C14C57"/>
    <w:rsid w:val="00C2250C"/>
    <w:rsid w:val="00C23528"/>
    <w:rsid w:val="00C23F7C"/>
    <w:rsid w:val="00C2524D"/>
    <w:rsid w:val="00C25948"/>
    <w:rsid w:val="00C26699"/>
    <w:rsid w:val="00C27898"/>
    <w:rsid w:val="00C27F49"/>
    <w:rsid w:val="00C305B0"/>
    <w:rsid w:val="00C31481"/>
    <w:rsid w:val="00C34F71"/>
    <w:rsid w:val="00C357AA"/>
    <w:rsid w:val="00C35A67"/>
    <w:rsid w:val="00C37A48"/>
    <w:rsid w:val="00C40076"/>
    <w:rsid w:val="00C42203"/>
    <w:rsid w:val="00C42C34"/>
    <w:rsid w:val="00C457E6"/>
    <w:rsid w:val="00C517C6"/>
    <w:rsid w:val="00C5703F"/>
    <w:rsid w:val="00C6423E"/>
    <w:rsid w:val="00C642A1"/>
    <w:rsid w:val="00C66801"/>
    <w:rsid w:val="00C70B04"/>
    <w:rsid w:val="00C737E9"/>
    <w:rsid w:val="00C74293"/>
    <w:rsid w:val="00C74570"/>
    <w:rsid w:val="00C77102"/>
    <w:rsid w:val="00C77314"/>
    <w:rsid w:val="00C77BF2"/>
    <w:rsid w:val="00C80B0F"/>
    <w:rsid w:val="00C842F1"/>
    <w:rsid w:val="00C86FEA"/>
    <w:rsid w:val="00C92180"/>
    <w:rsid w:val="00C97C21"/>
    <w:rsid w:val="00CA11DF"/>
    <w:rsid w:val="00CA212B"/>
    <w:rsid w:val="00CA5BE1"/>
    <w:rsid w:val="00CA7D2F"/>
    <w:rsid w:val="00CB2EBB"/>
    <w:rsid w:val="00CB3162"/>
    <w:rsid w:val="00CC1760"/>
    <w:rsid w:val="00CC19B6"/>
    <w:rsid w:val="00CC1E92"/>
    <w:rsid w:val="00CD5335"/>
    <w:rsid w:val="00CE7B14"/>
    <w:rsid w:val="00CF6791"/>
    <w:rsid w:val="00D06D65"/>
    <w:rsid w:val="00D10C56"/>
    <w:rsid w:val="00D150D4"/>
    <w:rsid w:val="00D23BC9"/>
    <w:rsid w:val="00D25D10"/>
    <w:rsid w:val="00D339DD"/>
    <w:rsid w:val="00D34ABF"/>
    <w:rsid w:val="00D36371"/>
    <w:rsid w:val="00D36411"/>
    <w:rsid w:val="00D40160"/>
    <w:rsid w:val="00D420CC"/>
    <w:rsid w:val="00D46E67"/>
    <w:rsid w:val="00D47C49"/>
    <w:rsid w:val="00D55E83"/>
    <w:rsid w:val="00D60A93"/>
    <w:rsid w:val="00D65E66"/>
    <w:rsid w:val="00D70611"/>
    <w:rsid w:val="00D719D2"/>
    <w:rsid w:val="00D7402C"/>
    <w:rsid w:val="00D742F6"/>
    <w:rsid w:val="00D75A7B"/>
    <w:rsid w:val="00D7663F"/>
    <w:rsid w:val="00D76CCB"/>
    <w:rsid w:val="00D77523"/>
    <w:rsid w:val="00D83083"/>
    <w:rsid w:val="00D8353B"/>
    <w:rsid w:val="00DA4165"/>
    <w:rsid w:val="00DA6785"/>
    <w:rsid w:val="00DA7504"/>
    <w:rsid w:val="00DA769C"/>
    <w:rsid w:val="00DB3095"/>
    <w:rsid w:val="00DC4456"/>
    <w:rsid w:val="00DC5AD4"/>
    <w:rsid w:val="00DC66F2"/>
    <w:rsid w:val="00DC762E"/>
    <w:rsid w:val="00DD1BE6"/>
    <w:rsid w:val="00DD2343"/>
    <w:rsid w:val="00DD25C5"/>
    <w:rsid w:val="00DE0C68"/>
    <w:rsid w:val="00DE4A94"/>
    <w:rsid w:val="00DE795E"/>
    <w:rsid w:val="00DF3F10"/>
    <w:rsid w:val="00DF4A50"/>
    <w:rsid w:val="00DF5F8B"/>
    <w:rsid w:val="00DF7104"/>
    <w:rsid w:val="00E00F58"/>
    <w:rsid w:val="00E01410"/>
    <w:rsid w:val="00E0245D"/>
    <w:rsid w:val="00E064CB"/>
    <w:rsid w:val="00E136E5"/>
    <w:rsid w:val="00E13D38"/>
    <w:rsid w:val="00E21213"/>
    <w:rsid w:val="00E21D26"/>
    <w:rsid w:val="00E22070"/>
    <w:rsid w:val="00E22A48"/>
    <w:rsid w:val="00E25A02"/>
    <w:rsid w:val="00E26A5C"/>
    <w:rsid w:val="00E317D0"/>
    <w:rsid w:val="00E31ED9"/>
    <w:rsid w:val="00E414E5"/>
    <w:rsid w:val="00E43532"/>
    <w:rsid w:val="00E443D8"/>
    <w:rsid w:val="00E46BA6"/>
    <w:rsid w:val="00E50D2F"/>
    <w:rsid w:val="00E5110E"/>
    <w:rsid w:val="00E55A1B"/>
    <w:rsid w:val="00E576CB"/>
    <w:rsid w:val="00E6204D"/>
    <w:rsid w:val="00E622C7"/>
    <w:rsid w:val="00E664DD"/>
    <w:rsid w:val="00E72640"/>
    <w:rsid w:val="00E74395"/>
    <w:rsid w:val="00E8124C"/>
    <w:rsid w:val="00E86441"/>
    <w:rsid w:val="00E8649E"/>
    <w:rsid w:val="00E876E7"/>
    <w:rsid w:val="00E92ABB"/>
    <w:rsid w:val="00E9300E"/>
    <w:rsid w:val="00E95A05"/>
    <w:rsid w:val="00E95ED3"/>
    <w:rsid w:val="00E96230"/>
    <w:rsid w:val="00EA0804"/>
    <w:rsid w:val="00EA0C87"/>
    <w:rsid w:val="00EA1C1C"/>
    <w:rsid w:val="00EA48F9"/>
    <w:rsid w:val="00EA5B33"/>
    <w:rsid w:val="00EB1140"/>
    <w:rsid w:val="00EB4006"/>
    <w:rsid w:val="00EB5F49"/>
    <w:rsid w:val="00EC0F14"/>
    <w:rsid w:val="00EC13DD"/>
    <w:rsid w:val="00EC31EE"/>
    <w:rsid w:val="00EC3EB7"/>
    <w:rsid w:val="00EC6E62"/>
    <w:rsid w:val="00ED12C7"/>
    <w:rsid w:val="00ED2B57"/>
    <w:rsid w:val="00ED4EA9"/>
    <w:rsid w:val="00ED5135"/>
    <w:rsid w:val="00ED78A1"/>
    <w:rsid w:val="00EE15F7"/>
    <w:rsid w:val="00EE6600"/>
    <w:rsid w:val="00EF0091"/>
    <w:rsid w:val="00EF426C"/>
    <w:rsid w:val="00F03551"/>
    <w:rsid w:val="00F0794E"/>
    <w:rsid w:val="00F21095"/>
    <w:rsid w:val="00F21262"/>
    <w:rsid w:val="00F22139"/>
    <w:rsid w:val="00F24FDF"/>
    <w:rsid w:val="00F25B75"/>
    <w:rsid w:val="00F30973"/>
    <w:rsid w:val="00F371AE"/>
    <w:rsid w:val="00F4499C"/>
    <w:rsid w:val="00F44B8F"/>
    <w:rsid w:val="00F47055"/>
    <w:rsid w:val="00F509C7"/>
    <w:rsid w:val="00F53ED1"/>
    <w:rsid w:val="00F60EBA"/>
    <w:rsid w:val="00F63515"/>
    <w:rsid w:val="00F64034"/>
    <w:rsid w:val="00F649F9"/>
    <w:rsid w:val="00F6571E"/>
    <w:rsid w:val="00F70FEF"/>
    <w:rsid w:val="00F724EA"/>
    <w:rsid w:val="00F7524C"/>
    <w:rsid w:val="00F758C4"/>
    <w:rsid w:val="00F75BB2"/>
    <w:rsid w:val="00F8484A"/>
    <w:rsid w:val="00F86474"/>
    <w:rsid w:val="00F918FE"/>
    <w:rsid w:val="00F9250C"/>
    <w:rsid w:val="00F92A07"/>
    <w:rsid w:val="00FA5ED5"/>
    <w:rsid w:val="00FB3882"/>
    <w:rsid w:val="00FB4A61"/>
    <w:rsid w:val="00FC2CC0"/>
    <w:rsid w:val="00FC536D"/>
    <w:rsid w:val="00FC628A"/>
    <w:rsid w:val="00FD38EB"/>
    <w:rsid w:val="00FE072A"/>
    <w:rsid w:val="00FE1A6E"/>
    <w:rsid w:val="00FE2498"/>
    <w:rsid w:val="00FE5EDA"/>
    <w:rsid w:val="00FE6F88"/>
    <w:rsid w:val="00FF18A5"/>
    <w:rsid w:val="00FF3A39"/>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UY" w:eastAsia="es-U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64C"/>
    <w:pPr>
      <w:jc w:val="both"/>
    </w:pPr>
    <w:rPr>
      <w:sz w:val="24"/>
      <w:lang w:val="es-ES_tradnl" w:eastAsia="es-ES"/>
    </w:rPr>
  </w:style>
  <w:style w:type="paragraph" w:styleId="Ttulo1">
    <w:name w:val="heading 1"/>
    <w:basedOn w:val="Normal"/>
    <w:next w:val="Normal"/>
    <w:link w:val="Ttulo1Car"/>
    <w:uiPriority w:val="9"/>
    <w:qFormat/>
    <w:rsid w:val="0053530A"/>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075FC9"/>
    <w:pPr>
      <w:keepNext/>
      <w:spacing w:before="240" w:after="60"/>
      <w:outlineLvl w:val="1"/>
    </w:pPr>
    <w:rPr>
      <w:rFonts w:ascii="Cambria" w:hAnsi="Cambria"/>
      <w:b/>
      <w:bCs/>
      <w:i/>
      <w:iCs/>
      <w:sz w:val="28"/>
      <w:szCs w:val="28"/>
    </w:rPr>
  </w:style>
  <w:style w:type="paragraph" w:styleId="Ttulo3">
    <w:name w:val="heading 3"/>
    <w:basedOn w:val="Normal"/>
    <w:next w:val="Normal"/>
    <w:qFormat/>
    <w:rsid w:val="003F464C"/>
    <w:pPr>
      <w:keepNext/>
      <w:spacing w:before="240" w:after="60"/>
      <w:outlineLvl w:val="2"/>
    </w:pPr>
    <w:rPr>
      <w:rFonts w:ascii="Cambria" w:hAnsi="Cambria"/>
      <w:b/>
      <w:bCs/>
      <w:sz w:val="26"/>
      <w:szCs w:val="26"/>
    </w:rPr>
  </w:style>
  <w:style w:type="paragraph" w:styleId="Ttulo4">
    <w:name w:val="heading 4"/>
    <w:basedOn w:val="Normal"/>
    <w:next w:val="Normal"/>
    <w:qFormat/>
    <w:rsid w:val="003F464C"/>
    <w:pPr>
      <w:keepNext/>
      <w:spacing w:before="240" w:after="60"/>
      <w:outlineLvl w:val="3"/>
    </w:pPr>
    <w:rPr>
      <w:b/>
      <w:bCs/>
      <w:sz w:val="28"/>
      <w:szCs w:val="28"/>
    </w:rPr>
  </w:style>
  <w:style w:type="paragraph" w:styleId="Ttulo6">
    <w:name w:val="heading 6"/>
    <w:basedOn w:val="Normal"/>
    <w:next w:val="Normal"/>
    <w:qFormat/>
    <w:rsid w:val="003F464C"/>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w:basedOn w:val="Normal"/>
    <w:link w:val="EncabezadoCar"/>
    <w:uiPriority w:val="99"/>
    <w:rsid w:val="006B794D"/>
    <w:pPr>
      <w:tabs>
        <w:tab w:val="center" w:pos="4252"/>
        <w:tab w:val="right" w:pos="8504"/>
      </w:tabs>
    </w:pPr>
  </w:style>
  <w:style w:type="paragraph" w:styleId="Piedepgina">
    <w:name w:val="footer"/>
    <w:basedOn w:val="Normal"/>
    <w:rsid w:val="006B794D"/>
    <w:pPr>
      <w:tabs>
        <w:tab w:val="center" w:pos="4252"/>
        <w:tab w:val="right" w:pos="8504"/>
      </w:tabs>
    </w:pPr>
  </w:style>
  <w:style w:type="paragraph" w:styleId="Textodeglobo">
    <w:name w:val="Balloon Text"/>
    <w:aliases w:val=" Car"/>
    <w:basedOn w:val="Normal"/>
    <w:link w:val="TextodegloboCar"/>
    <w:rsid w:val="00B83C55"/>
    <w:rPr>
      <w:rFonts w:ascii="Tahoma" w:hAnsi="Tahoma" w:cs="Tahoma"/>
      <w:sz w:val="16"/>
      <w:szCs w:val="16"/>
    </w:rPr>
  </w:style>
  <w:style w:type="character" w:customStyle="1" w:styleId="TextodegloboCar">
    <w:name w:val="Texto de globo Car"/>
    <w:aliases w:val=" Car Car1"/>
    <w:basedOn w:val="Fuentedeprrafopredeter"/>
    <w:link w:val="Textodeglobo"/>
    <w:rsid w:val="00B83C55"/>
    <w:rPr>
      <w:rFonts w:ascii="Tahoma" w:hAnsi="Tahoma" w:cs="Tahoma"/>
      <w:sz w:val="16"/>
      <w:szCs w:val="16"/>
      <w:lang w:val="es-ES" w:eastAsia="es-ES"/>
    </w:rPr>
  </w:style>
  <w:style w:type="character" w:customStyle="1" w:styleId="EncabezadoCar">
    <w:name w:val="Encabezado Car"/>
    <w:aliases w:val=" Car Car"/>
    <w:basedOn w:val="Fuentedeprrafopredeter"/>
    <w:link w:val="Encabezado"/>
    <w:uiPriority w:val="99"/>
    <w:rsid w:val="00E6204D"/>
    <w:rPr>
      <w:sz w:val="24"/>
      <w:szCs w:val="24"/>
      <w:lang w:val="es-ES" w:eastAsia="es-ES"/>
    </w:rPr>
  </w:style>
  <w:style w:type="paragraph" w:styleId="Sangradetextonormal">
    <w:name w:val="Body Text Indent"/>
    <w:basedOn w:val="Normal"/>
    <w:link w:val="SangradetextonormalCar"/>
    <w:rsid w:val="003F464C"/>
    <w:pPr>
      <w:suppressAutoHyphens/>
      <w:ind w:firstLine="708"/>
    </w:pPr>
    <w:rPr>
      <w:rFonts w:ascii="Arial Narrow" w:hAnsi="Arial Narrow"/>
      <w:spacing w:val="-3"/>
      <w:lang w:val="es-ES"/>
    </w:rPr>
  </w:style>
  <w:style w:type="paragraph" w:styleId="Textoindependiente">
    <w:name w:val="Body Text"/>
    <w:basedOn w:val="Normal"/>
    <w:link w:val="TextoindependienteCar"/>
    <w:rsid w:val="003F464C"/>
    <w:pPr>
      <w:suppressAutoHyphens/>
    </w:pPr>
    <w:rPr>
      <w:spacing w:val="-3"/>
      <w:u w:val="single"/>
    </w:rPr>
  </w:style>
  <w:style w:type="character" w:styleId="Hipervnculo">
    <w:name w:val="Hyperlink"/>
    <w:basedOn w:val="Fuentedeprrafopredeter"/>
    <w:rsid w:val="003F464C"/>
    <w:rPr>
      <w:color w:val="0000FF"/>
      <w:u w:val="single"/>
    </w:rPr>
  </w:style>
  <w:style w:type="paragraph" w:styleId="Lista2">
    <w:name w:val="List 2"/>
    <w:basedOn w:val="Normal"/>
    <w:rsid w:val="003F464C"/>
    <w:pPr>
      <w:ind w:left="566" w:hanging="283"/>
      <w:jc w:val="left"/>
    </w:pPr>
    <w:rPr>
      <w:rFonts w:ascii="Courier New" w:hAnsi="Courier New"/>
      <w:lang w:val="es-UY"/>
    </w:rPr>
  </w:style>
  <w:style w:type="paragraph" w:styleId="Sangra3detindependiente">
    <w:name w:val="Body Text Indent 3"/>
    <w:basedOn w:val="Normal"/>
    <w:rsid w:val="003F464C"/>
    <w:pPr>
      <w:spacing w:after="120"/>
      <w:ind w:left="283"/>
    </w:pPr>
    <w:rPr>
      <w:sz w:val="16"/>
      <w:szCs w:val="16"/>
    </w:rPr>
  </w:style>
  <w:style w:type="character" w:styleId="Nmerodepgina">
    <w:name w:val="page number"/>
    <w:basedOn w:val="Fuentedeprrafopredeter"/>
    <w:rsid w:val="00912ACC"/>
  </w:style>
  <w:style w:type="paragraph" w:styleId="Textoindependiente2">
    <w:name w:val="Body Text 2"/>
    <w:basedOn w:val="Normal"/>
    <w:link w:val="Textoindependiente2Car"/>
    <w:uiPriority w:val="99"/>
    <w:semiHidden/>
    <w:unhideWhenUsed/>
    <w:rsid w:val="002500A3"/>
    <w:pPr>
      <w:spacing w:after="120" w:line="480" w:lineRule="auto"/>
    </w:pPr>
  </w:style>
  <w:style w:type="character" w:customStyle="1" w:styleId="Textoindependiente2Car">
    <w:name w:val="Texto independiente 2 Car"/>
    <w:basedOn w:val="Fuentedeprrafopredeter"/>
    <w:link w:val="Textoindependiente2"/>
    <w:uiPriority w:val="99"/>
    <w:semiHidden/>
    <w:rsid w:val="002500A3"/>
    <w:rPr>
      <w:sz w:val="24"/>
      <w:lang w:val="es-ES_tradnl" w:eastAsia="es-ES"/>
    </w:rPr>
  </w:style>
  <w:style w:type="character" w:customStyle="1" w:styleId="TextoindependienteCar">
    <w:name w:val="Texto independiente Car"/>
    <w:basedOn w:val="Fuentedeprrafopredeter"/>
    <w:link w:val="Textoindependiente"/>
    <w:rsid w:val="0067498E"/>
    <w:rPr>
      <w:spacing w:val="-3"/>
      <w:sz w:val="24"/>
      <w:u w:val="single"/>
      <w:lang w:val="es-ES_tradnl" w:eastAsia="es-ES"/>
    </w:rPr>
  </w:style>
  <w:style w:type="character" w:customStyle="1" w:styleId="Ttulo1Car">
    <w:name w:val="Título 1 Car"/>
    <w:basedOn w:val="Fuentedeprrafopredeter"/>
    <w:link w:val="Ttulo1"/>
    <w:uiPriority w:val="9"/>
    <w:rsid w:val="0053530A"/>
    <w:rPr>
      <w:rFonts w:ascii="Cambria" w:eastAsia="Times New Roman" w:hAnsi="Cambria" w:cs="Times New Roman"/>
      <w:b/>
      <w:bCs/>
      <w:kern w:val="32"/>
      <w:sz w:val="32"/>
      <w:szCs w:val="32"/>
      <w:lang w:val="es-ES_tradnl" w:eastAsia="es-ES"/>
    </w:rPr>
  </w:style>
  <w:style w:type="paragraph" w:styleId="NormalWeb">
    <w:name w:val="Normal (Web)"/>
    <w:basedOn w:val="Normal"/>
    <w:rsid w:val="00310856"/>
    <w:pPr>
      <w:spacing w:before="100" w:beforeAutospacing="1" w:after="100" w:afterAutospacing="1"/>
      <w:jc w:val="left"/>
    </w:pPr>
    <w:rPr>
      <w:szCs w:val="24"/>
      <w:lang w:val="es-ES"/>
    </w:rPr>
  </w:style>
  <w:style w:type="paragraph" w:customStyle="1" w:styleId="aclaraciones-western">
    <w:name w:val="aclaraciones-western"/>
    <w:basedOn w:val="Normal"/>
    <w:rsid w:val="00642632"/>
    <w:pPr>
      <w:spacing w:before="100" w:beforeAutospacing="1"/>
      <w:jc w:val="left"/>
    </w:pPr>
    <w:rPr>
      <w:b/>
      <w:bCs/>
      <w:i/>
      <w:iCs/>
      <w:szCs w:val="24"/>
      <w:lang w:val="es-UY" w:eastAsia="es-UY"/>
    </w:rPr>
  </w:style>
  <w:style w:type="paragraph" w:customStyle="1" w:styleId="Default">
    <w:name w:val="Default"/>
    <w:rsid w:val="00C27F49"/>
    <w:pPr>
      <w:suppressAutoHyphens/>
      <w:spacing w:line="100" w:lineRule="atLeast"/>
    </w:pPr>
    <w:rPr>
      <w:rFonts w:ascii="Arial" w:eastAsia="SimSun" w:hAnsi="Arial" w:cs="Arial"/>
      <w:color w:val="000000"/>
      <w:kern w:val="1"/>
      <w:sz w:val="24"/>
      <w:szCs w:val="24"/>
      <w:lang w:val="es-CL" w:eastAsia="hi-IN" w:bidi="hi-IN"/>
    </w:rPr>
  </w:style>
  <w:style w:type="character" w:customStyle="1" w:styleId="Ttulo2Car">
    <w:name w:val="Título 2 Car"/>
    <w:basedOn w:val="Fuentedeprrafopredeter"/>
    <w:link w:val="Ttulo2"/>
    <w:uiPriority w:val="9"/>
    <w:semiHidden/>
    <w:rsid w:val="00075FC9"/>
    <w:rPr>
      <w:rFonts w:ascii="Cambria" w:eastAsia="Times New Roman" w:hAnsi="Cambria" w:cs="Times New Roman"/>
      <w:b/>
      <w:bCs/>
      <w:i/>
      <w:iCs/>
      <w:sz w:val="28"/>
      <w:szCs w:val="28"/>
      <w:lang w:val="es-ES_tradnl" w:eastAsia="es-ES"/>
    </w:rPr>
  </w:style>
  <w:style w:type="character" w:styleId="Textoennegrita">
    <w:name w:val="Strong"/>
    <w:qFormat/>
    <w:rsid w:val="00DE795E"/>
    <w:rPr>
      <w:b/>
      <w:bCs/>
    </w:rPr>
  </w:style>
  <w:style w:type="table" w:styleId="Tablaconcuadrcula">
    <w:name w:val="Table Grid"/>
    <w:basedOn w:val="Tablanormal"/>
    <w:uiPriority w:val="59"/>
    <w:rsid w:val="00BA5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basedOn w:val="Fuentedeprrafopredeter"/>
    <w:rsid w:val="00F918FE"/>
  </w:style>
  <w:style w:type="paragraph" w:customStyle="1" w:styleId="Textoindependiente31">
    <w:name w:val="Texto independiente 31"/>
    <w:basedOn w:val="Normal"/>
    <w:rsid w:val="00E31ED9"/>
    <w:pPr>
      <w:suppressAutoHyphens/>
    </w:pPr>
    <w:rPr>
      <w:rFonts w:ascii="Arial Narrow" w:hAnsi="Arial Narrow" w:cs="Arial Narrow"/>
      <w:spacing w:val="-3"/>
      <w:sz w:val="21"/>
      <w:szCs w:val="21"/>
      <w:lang w:val="es-ES" w:eastAsia="ar-SA"/>
    </w:rPr>
  </w:style>
  <w:style w:type="paragraph" w:styleId="Prrafodelista">
    <w:name w:val="List Paragraph"/>
    <w:basedOn w:val="Normal"/>
    <w:qFormat/>
    <w:rsid w:val="008C5EB4"/>
    <w:pPr>
      <w:ind w:left="720"/>
      <w:contextualSpacing/>
      <w:jc w:val="left"/>
    </w:pPr>
    <w:rPr>
      <w:szCs w:val="24"/>
      <w:lang w:val="es-ES"/>
    </w:rPr>
  </w:style>
  <w:style w:type="paragraph" w:styleId="Mapadeldocumento">
    <w:name w:val="Document Map"/>
    <w:basedOn w:val="Normal"/>
    <w:link w:val="MapadeldocumentoCar"/>
    <w:uiPriority w:val="99"/>
    <w:semiHidden/>
    <w:unhideWhenUsed/>
    <w:rsid w:val="00226B30"/>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26B30"/>
    <w:rPr>
      <w:rFonts w:ascii="Tahoma" w:hAnsi="Tahoma" w:cs="Tahoma"/>
      <w:sz w:val="16"/>
      <w:szCs w:val="16"/>
      <w:lang w:val="es-ES_tradnl" w:eastAsia="es-ES"/>
    </w:rPr>
  </w:style>
  <w:style w:type="character" w:customStyle="1" w:styleId="SangradetextonormalCar">
    <w:name w:val="Sangría de texto normal Car"/>
    <w:basedOn w:val="Fuentedeprrafopredeter"/>
    <w:link w:val="Sangradetextonormal"/>
    <w:rsid w:val="00A50CBB"/>
    <w:rPr>
      <w:rFonts w:ascii="Arial Narrow" w:hAnsi="Arial Narrow"/>
      <w:spacing w:val="-3"/>
      <w:sz w:val="24"/>
      <w:lang w:val="es-ES" w:eastAsia="es-ES"/>
    </w:rPr>
  </w:style>
</w:styles>
</file>

<file path=word/webSettings.xml><?xml version="1.0" encoding="utf-8"?>
<w:webSettings xmlns:r="http://schemas.openxmlformats.org/officeDocument/2006/relationships" xmlns:w="http://schemas.openxmlformats.org/wordprocessingml/2006/main">
  <w:divs>
    <w:div w:id="724180639">
      <w:bodyDiv w:val="1"/>
      <w:marLeft w:val="0"/>
      <w:marRight w:val="0"/>
      <w:marTop w:val="0"/>
      <w:marBottom w:val="0"/>
      <w:divBdr>
        <w:top w:val="none" w:sz="0" w:space="0" w:color="auto"/>
        <w:left w:val="none" w:sz="0" w:space="0" w:color="auto"/>
        <w:bottom w:val="none" w:sz="0" w:space="0" w:color="auto"/>
        <w:right w:val="none" w:sz="0" w:space="0" w:color="auto"/>
      </w:divBdr>
    </w:div>
    <w:div w:id="729157430">
      <w:bodyDiv w:val="1"/>
      <w:marLeft w:val="0"/>
      <w:marRight w:val="0"/>
      <w:marTop w:val="0"/>
      <w:marBottom w:val="0"/>
      <w:divBdr>
        <w:top w:val="none" w:sz="0" w:space="0" w:color="auto"/>
        <w:left w:val="none" w:sz="0" w:space="0" w:color="auto"/>
        <w:bottom w:val="none" w:sz="0" w:space="0" w:color="auto"/>
        <w:right w:val="none" w:sz="0" w:space="0" w:color="auto"/>
      </w:divBdr>
    </w:div>
    <w:div w:id="1030493084">
      <w:bodyDiv w:val="1"/>
      <w:marLeft w:val="0"/>
      <w:marRight w:val="0"/>
      <w:marTop w:val="0"/>
      <w:marBottom w:val="0"/>
      <w:divBdr>
        <w:top w:val="none" w:sz="0" w:space="0" w:color="auto"/>
        <w:left w:val="none" w:sz="0" w:space="0" w:color="auto"/>
        <w:bottom w:val="none" w:sz="0" w:space="0" w:color="auto"/>
        <w:right w:val="none" w:sz="0" w:space="0" w:color="auto"/>
      </w:divBdr>
    </w:div>
    <w:div w:id="1102265396">
      <w:bodyDiv w:val="1"/>
      <w:marLeft w:val="0"/>
      <w:marRight w:val="0"/>
      <w:marTop w:val="0"/>
      <w:marBottom w:val="0"/>
      <w:divBdr>
        <w:top w:val="none" w:sz="0" w:space="0" w:color="auto"/>
        <w:left w:val="none" w:sz="0" w:space="0" w:color="auto"/>
        <w:bottom w:val="none" w:sz="0" w:space="0" w:color="auto"/>
        <w:right w:val="none" w:sz="0" w:space="0" w:color="auto"/>
      </w:divBdr>
    </w:div>
    <w:div w:id="1422333745">
      <w:bodyDiv w:val="1"/>
      <w:marLeft w:val="0"/>
      <w:marRight w:val="0"/>
      <w:marTop w:val="0"/>
      <w:marBottom w:val="0"/>
      <w:divBdr>
        <w:top w:val="none" w:sz="0" w:space="0" w:color="auto"/>
        <w:left w:val="none" w:sz="0" w:space="0" w:color="auto"/>
        <w:bottom w:val="none" w:sz="0" w:space="0" w:color="auto"/>
        <w:right w:val="none" w:sz="0" w:space="0" w:color="auto"/>
      </w:divBdr>
    </w:div>
    <w:div w:id="1893424267">
      <w:bodyDiv w:val="1"/>
      <w:marLeft w:val="0"/>
      <w:marRight w:val="0"/>
      <w:marTop w:val="0"/>
      <w:marBottom w:val="0"/>
      <w:divBdr>
        <w:top w:val="none" w:sz="0" w:space="0" w:color="auto"/>
        <w:left w:val="none" w:sz="0" w:space="0" w:color="auto"/>
        <w:bottom w:val="none" w:sz="0" w:space="0" w:color="auto"/>
        <w:right w:val="none" w:sz="0" w:space="0" w:color="auto"/>
      </w:divBdr>
    </w:div>
    <w:div w:id="204323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quipre@presidencia.gub.uy" TargetMode="External"/><Relationship Id="rId13" Type="http://schemas.openxmlformats.org/officeDocument/2006/relationships/hyperlink" Target="mailto:compras@acce.gub.uy"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omprasestatales.gub.uy" TargetMode="External"/><Relationship Id="rId12" Type="http://schemas.openxmlformats.org/officeDocument/2006/relationships/hyperlink" Target="http://www.comprasestatales.gub.u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comprasestatales.gub.u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anzi\Desktop\Hoja%20Bicentenario%20XIII.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Hoja Bicentenario XIII</Template>
  <TotalTime>262</TotalTime>
  <Pages>30</Pages>
  <Words>9174</Words>
  <Characters>50837</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MKMJIMJIMJJ</vt:lpstr>
    </vt:vector>
  </TitlesOfParts>
  <Company/>
  <LinksUpToDate>false</LinksUpToDate>
  <CharactersWithSpaces>59892</CharactersWithSpaces>
  <SharedDoc>false</SharedDoc>
  <HLinks>
    <vt:vector size="18" baseType="variant">
      <vt:variant>
        <vt:i4>4063268</vt:i4>
      </vt:variant>
      <vt:variant>
        <vt:i4>6</vt:i4>
      </vt:variant>
      <vt:variant>
        <vt:i4>0</vt:i4>
      </vt:variant>
      <vt:variant>
        <vt:i4>5</vt:i4>
      </vt:variant>
      <vt:variant>
        <vt:lpwstr>http://www.comprasestatales.gub.uy/</vt:lpwstr>
      </vt:variant>
      <vt:variant>
        <vt:lpwstr/>
      </vt:variant>
      <vt:variant>
        <vt:i4>4653093</vt:i4>
      </vt:variant>
      <vt:variant>
        <vt:i4>3</vt:i4>
      </vt:variant>
      <vt:variant>
        <vt:i4>0</vt:i4>
      </vt:variant>
      <vt:variant>
        <vt:i4>5</vt:i4>
      </vt:variant>
      <vt:variant>
        <vt:lpwstr>mailto:adquipre@presidencia.gub.uy</vt:lpwstr>
      </vt:variant>
      <vt:variant>
        <vt:lpwstr/>
      </vt:variant>
      <vt:variant>
        <vt:i4>4063268</vt:i4>
      </vt:variant>
      <vt:variant>
        <vt:i4>0</vt:i4>
      </vt:variant>
      <vt:variant>
        <vt:i4>0</vt:i4>
      </vt:variant>
      <vt:variant>
        <vt:i4>5</vt:i4>
      </vt:variant>
      <vt:variant>
        <vt:lpwstr>http://www.comprasestatales.gub.uy/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MKMJIMJIMJJ</dc:title>
  <dc:creator>mspallanz</dc:creator>
  <cp:lastModifiedBy>AAguero</cp:lastModifiedBy>
  <cp:revision>35</cp:revision>
  <cp:lastPrinted>2016-03-02T16:15:00Z</cp:lastPrinted>
  <dcterms:created xsi:type="dcterms:W3CDTF">2017-11-29T16:17:00Z</dcterms:created>
  <dcterms:modified xsi:type="dcterms:W3CDTF">2017-12-28T15:40:00Z</dcterms:modified>
</cp:coreProperties>
</file>